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87B" w:rsidRPr="0006791A" w:rsidRDefault="00E77371" w:rsidP="0006791A">
      <w:pPr>
        <w:tabs>
          <w:tab w:val="left" w:pos="6237"/>
          <w:tab w:val="left" w:pos="6804"/>
        </w:tabs>
        <w:spacing w:after="0" w:line="240" w:lineRule="auto"/>
        <w:ind w:right="-1" w:firstLine="567"/>
        <w:jc w:val="right"/>
        <w:rPr>
          <w:rFonts w:ascii="Times New Roman" w:hAnsi="Times New Roman" w:cs="Times New Roman"/>
          <w:sz w:val="26"/>
          <w:szCs w:val="26"/>
        </w:rPr>
      </w:pPr>
      <w:r w:rsidRPr="0006791A">
        <w:rPr>
          <w:rFonts w:ascii="Times New Roman" w:hAnsi="Times New Roman" w:cs="Times New Roman"/>
          <w:sz w:val="26"/>
          <w:szCs w:val="26"/>
        </w:rPr>
        <w:t>ПРОЕКТ</w:t>
      </w: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b/>
          <w:sz w:val="26"/>
          <w:szCs w:val="26"/>
        </w:rPr>
      </w:pPr>
    </w:p>
    <w:p w:rsidR="007B3B94" w:rsidRPr="007C7531" w:rsidRDefault="007B3B94" w:rsidP="001E6EDF">
      <w:pPr>
        <w:tabs>
          <w:tab w:val="left" w:pos="6237"/>
          <w:tab w:val="left" w:pos="6804"/>
        </w:tabs>
        <w:spacing w:after="0" w:line="240" w:lineRule="auto"/>
        <w:ind w:right="-1" w:firstLine="567"/>
        <w:jc w:val="center"/>
        <w:rPr>
          <w:rFonts w:ascii="Times New Roman" w:hAnsi="Times New Roman" w:cs="Times New Roman"/>
          <w:b/>
          <w:sz w:val="32"/>
          <w:szCs w:val="32"/>
        </w:rPr>
      </w:pPr>
    </w:p>
    <w:p w:rsidR="007B3B94" w:rsidRPr="007C7531" w:rsidRDefault="007C7531" w:rsidP="007C7531">
      <w:pPr>
        <w:tabs>
          <w:tab w:val="left" w:pos="6237"/>
          <w:tab w:val="left" w:pos="6804"/>
        </w:tabs>
        <w:spacing w:after="0" w:line="240" w:lineRule="auto"/>
        <w:ind w:right="-1" w:firstLine="567"/>
        <w:rPr>
          <w:rFonts w:ascii="Times New Roman" w:hAnsi="Times New Roman" w:cs="Times New Roman"/>
          <w:b/>
          <w:sz w:val="32"/>
          <w:szCs w:val="32"/>
        </w:rPr>
      </w:pPr>
      <w:r w:rsidRPr="007C7531">
        <w:rPr>
          <w:rFonts w:ascii="Times New Roman" w:hAnsi="Times New Roman" w:cs="Times New Roman"/>
          <w:b/>
          <w:sz w:val="32"/>
          <w:szCs w:val="32"/>
        </w:rPr>
        <w:t xml:space="preserve">              </w:t>
      </w:r>
      <w:r w:rsidR="002B7C57">
        <w:rPr>
          <w:rFonts w:ascii="Times New Roman" w:hAnsi="Times New Roman" w:cs="Times New Roman"/>
          <w:b/>
          <w:sz w:val="32"/>
          <w:szCs w:val="32"/>
        </w:rPr>
        <w:t xml:space="preserve">                           </w:t>
      </w:r>
      <w:r w:rsidR="007B3B94" w:rsidRPr="007C7531">
        <w:rPr>
          <w:rFonts w:ascii="Times New Roman" w:hAnsi="Times New Roman" w:cs="Times New Roman"/>
          <w:b/>
          <w:sz w:val="32"/>
          <w:szCs w:val="32"/>
        </w:rPr>
        <w:t>ДОКЛАД</w:t>
      </w:r>
    </w:p>
    <w:p w:rsidR="001E6EDF" w:rsidRPr="007C7531" w:rsidRDefault="001E6EDF" w:rsidP="001E6EDF">
      <w:pPr>
        <w:tabs>
          <w:tab w:val="left" w:pos="6237"/>
          <w:tab w:val="left" w:pos="6804"/>
        </w:tabs>
        <w:spacing w:after="0" w:line="240" w:lineRule="auto"/>
        <w:ind w:right="-1"/>
        <w:rPr>
          <w:rFonts w:ascii="Times New Roman" w:hAnsi="Times New Roman" w:cs="Times New Roman"/>
          <w:b/>
          <w:sz w:val="32"/>
          <w:szCs w:val="32"/>
        </w:rPr>
      </w:pPr>
    </w:p>
    <w:p w:rsidR="001E6EDF" w:rsidRPr="007C7531" w:rsidRDefault="001E6EDF" w:rsidP="001E6EDF">
      <w:pPr>
        <w:tabs>
          <w:tab w:val="left" w:pos="6237"/>
          <w:tab w:val="left" w:pos="6804"/>
        </w:tabs>
        <w:spacing w:after="0" w:line="240" w:lineRule="auto"/>
        <w:ind w:right="-1"/>
        <w:rPr>
          <w:rFonts w:ascii="Times New Roman" w:hAnsi="Times New Roman" w:cs="Times New Roman"/>
          <w:b/>
          <w:sz w:val="32"/>
          <w:szCs w:val="32"/>
        </w:rPr>
      </w:pPr>
    </w:p>
    <w:p w:rsidR="007B3B94" w:rsidRPr="007C7531" w:rsidRDefault="007B3B94" w:rsidP="002B7C57">
      <w:pPr>
        <w:tabs>
          <w:tab w:val="left" w:pos="6237"/>
          <w:tab w:val="left" w:pos="6804"/>
        </w:tabs>
        <w:spacing w:after="0" w:line="240" w:lineRule="auto"/>
        <w:ind w:left="142" w:right="-1" w:hanging="142"/>
        <w:rPr>
          <w:rFonts w:ascii="Times New Roman" w:hAnsi="Times New Roman" w:cs="Times New Roman"/>
          <w:b/>
          <w:sz w:val="32"/>
          <w:szCs w:val="32"/>
        </w:rPr>
      </w:pPr>
      <w:r w:rsidRPr="007C7531">
        <w:rPr>
          <w:rFonts w:ascii="Times New Roman" w:hAnsi="Times New Roman" w:cs="Times New Roman"/>
          <w:b/>
          <w:sz w:val="32"/>
          <w:szCs w:val="32"/>
        </w:rPr>
        <w:t xml:space="preserve">О положении молодежи и реализации основных направлений </w:t>
      </w:r>
      <w:r w:rsidR="001E6EDF" w:rsidRPr="007C7531">
        <w:rPr>
          <w:rFonts w:ascii="Times New Roman" w:hAnsi="Times New Roman" w:cs="Times New Roman"/>
          <w:b/>
          <w:sz w:val="32"/>
          <w:szCs w:val="32"/>
        </w:rPr>
        <w:t xml:space="preserve">            </w:t>
      </w:r>
      <w:r w:rsidR="002B7C57">
        <w:rPr>
          <w:rFonts w:ascii="Times New Roman" w:hAnsi="Times New Roman" w:cs="Times New Roman"/>
          <w:b/>
          <w:sz w:val="32"/>
          <w:szCs w:val="32"/>
        </w:rPr>
        <w:t xml:space="preserve">  </w:t>
      </w:r>
      <w:r w:rsidRPr="007C7531">
        <w:rPr>
          <w:rFonts w:ascii="Times New Roman" w:hAnsi="Times New Roman" w:cs="Times New Roman"/>
          <w:b/>
          <w:sz w:val="32"/>
          <w:szCs w:val="32"/>
        </w:rPr>
        <w:t>государственной молодежной политики в Томской области</w:t>
      </w:r>
    </w:p>
    <w:p w:rsidR="007B3B94" w:rsidRPr="0006791A" w:rsidRDefault="007B3B94" w:rsidP="002B7C57">
      <w:pPr>
        <w:tabs>
          <w:tab w:val="left" w:pos="6237"/>
          <w:tab w:val="left" w:pos="6804"/>
        </w:tabs>
        <w:spacing w:after="0" w:line="240" w:lineRule="auto"/>
        <w:ind w:left="142" w:right="-1" w:hanging="142"/>
        <w:jc w:val="center"/>
        <w:rPr>
          <w:rFonts w:ascii="Times New Roman" w:hAnsi="Times New Roman" w:cs="Times New Roman"/>
          <w:b/>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b/>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B40D04" w:rsidRPr="0006791A" w:rsidRDefault="00B40D0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180969" w:rsidRPr="0006791A" w:rsidRDefault="00180969"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180969" w:rsidRPr="0006791A" w:rsidRDefault="00180969"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6677BA" w:rsidRPr="0006791A" w:rsidRDefault="006677BA"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1E6EDF" w:rsidRDefault="001E6EDF" w:rsidP="0006791A">
      <w:pPr>
        <w:tabs>
          <w:tab w:val="left" w:pos="6237"/>
          <w:tab w:val="left" w:pos="6804"/>
        </w:tabs>
        <w:spacing w:after="0" w:line="240" w:lineRule="auto"/>
        <w:ind w:right="-1" w:firstLine="567"/>
        <w:jc w:val="right"/>
        <w:rPr>
          <w:rFonts w:ascii="Times New Roman" w:hAnsi="Times New Roman" w:cs="Times New Roman"/>
          <w:sz w:val="26"/>
          <w:szCs w:val="26"/>
        </w:rPr>
      </w:pPr>
    </w:p>
    <w:p w:rsidR="001E6EDF" w:rsidRDefault="001E6EDF" w:rsidP="0006791A">
      <w:pPr>
        <w:tabs>
          <w:tab w:val="left" w:pos="6237"/>
          <w:tab w:val="left" w:pos="6804"/>
        </w:tabs>
        <w:spacing w:after="0" w:line="240" w:lineRule="auto"/>
        <w:ind w:right="-1" w:firstLine="567"/>
        <w:jc w:val="right"/>
        <w:rPr>
          <w:rFonts w:ascii="Times New Roman" w:hAnsi="Times New Roman" w:cs="Times New Roman"/>
          <w:sz w:val="26"/>
          <w:szCs w:val="26"/>
        </w:rPr>
      </w:pPr>
    </w:p>
    <w:p w:rsidR="000A428C" w:rsidRPr="0006791A" w:rsidRDefault="006677BA" w:rsidP="0006791A">
      <w:pPr>
        <w:tabs>
          <w:tab w:val="left" w:pos="6237"/>
          <w:tab w:val="left" w:pos="6804"/>
        </w:tabs>
        <w:spacing w:after="0" w:line="240" w:lineRule="auto"/>
        <w:ind w:right="-1" w:firstLine="567"/>
        <w:jc w:val="right"/>
        <w:rPr>
          <w:rFonts w:ascii="Times New Roman" w:hAnsi="Times New Roman" w:cs="Times New Roman"/>
          <w:sz w:val="26"/>
          <w:szCs w:val="26"/>
        </w:rPr>
      </w:pPr>
      <w:r w:rsidRPr="0006791A">
        <w:rPr>
          <w:rFonts w:ascii="Times New Roman" w:hAnsi="Times New Roman" w:cs="Times New Roman"/>
          <w:sz w:val="26"/>
          <w:szCs w:val="26"/>
        </w:rPr>
        <w:t>п</w:t>
      </w:r>
      <w:r w:rsidR="000A428C" w:rsidRPr="0006791A">
        <w:rPr>
          <w:rFonts w:ascii="Times New Roman" w:hAnsi="Times New Roman" w:cs="Times New Roman"/>
          <w:sz w:val="26"/>
          <w:szCs w:val="26"/>
        </w:rPr>
        <w:t xml:space="preserve">одготовлен Департаментом </w:t>
      </w:r>
    </w:p>
    <w:p w:rsidR="000A428C" w:rsidRPr="0006791A" w:rsidRDefault="000A428C" w:rsidP="0006791A">
      <w:pPr>
        <w:tabs>
          <w:tab w:val="left" w:pos="6237"/>
          <w:tab w:val="left" w:pos="6804"/>
        </w:tabs>
        <w:spacing w:after="0" w:line="240" w:lineRule="auto"/>
        <w:ind w:right="-1" w:firstLine="567"/>
        <w:jc w:val="right"/>
        <w:rPr>
          <w:rFonts w:ascii="Times New Roman" w:hAnsi="Times New Roman" w:cs="Times New Roman"/>
          <w:sz w:val="26"/>
          <w:szCs w:val="26"/>
        </w:rPr>
      </w:pPr>
      <w:r w:rsidRPr="0006791A">
        <w:rPr>
          <w:rFonts w:ascii="Times New Roman" w:hAnsi="Times New Roman" w:cs="Times New Roman"/>
          <w:sz w:val="26"/>
          <w:szCs w:val="26"/>
        </w:rPr>
        <w:t xml:space="preserve">по молодежной политике, физической культуре </w:t>
      </w:r>
    </w:p>
    <w:p w:rsidR="007B3B94" w:rsidRPr="0006791A" w:rsidRDefault="000A428C" w:rsidP="0006791A">
      <w:pPr>
        <w:tabs>
          <w:tab w:val="left" w:pos="6237"/>
          <w:tab w:val="left" w:pos="6804"/>
        </w:tabs>
        <w:spacing w:after="0" w:line="240" w:lineRule="auto"/>
        <w:ind w:right="-1" w:firstLine="567"/>
        <w:jc w:val="right"/>
        <w:rPr>
          <w:rFonts w:ascii="Times New Roman" w:hAnsi="Times New Roman" w:cs="Times New Roman"/>
          <w:sz w:val="26"/>
          <w:szCs w:val="26"/>
        </w:rPr>
      </w:pPr>
      <w:r w:rsidRPr="0006791A">
        <w:rPr>
          <w:rFonts w:ascii="Times New Roman" w:hAnsi="Times New Roman" w:cs="Times New Roman"/>
          <w:sz w:val="26"/>
          <w:szCs w:val="26"/>
        </w:rPr>
        <w:t>и спорту Томской области</w:t>
      </w:r>
    </w:p>
    <w:p w:rsidR="006677BA" w:rsidRPr="0006791A" w:rsidRDefault="006677BA"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56731B" w:rsidRPr="0006791A" w:rsidRDefault="006677BA" w:rsidP="0006791A">
      <w:pPr>
        <w:tabs>
          <w:tab w:val="left" w:pos="6237"/>
          <w:tab w:val="left" w:pos="6804"/>
        </w:tabs>
        <w:spacing w:after="0" w:line="240" w:lineRule="auto"/>
        <w:ind w:right="-1" w:firstLine="567"/>
        <w:rPr>
          <w:rFonts w:ascii="Times New Roman" w:hAnsi="Times New Roman" w:cs="Times New Roman"/>
          <w:sz w:val="26"/>
          <w:szCs w:val="26"/>
        </w:rPr>
      </w:pPr>
      <w:r w:rsidRPr="0006791A">
        <w:rPr>
          <w:rFonts w:ascii="Times New Roman" w:hAnsi="Times New Roman" w:cs="Times New Roman"/>
          <w:sz w:val="26"/>
          <w:szCs w:val="26"/>
        </w:rPr>
        <w:t xml:space="preserve">                                                      </w:t>
      </w:r>
    </w:p>
    <w:p w:rsidR="0056731B" w:rsidRPr="0006791A" w:rsidRDefault="0056731B" w:rsidP="0006791A">
      <w:pPr>
        <w:tabs>
          <w:tab w:val="left" w:pos="6237"/>
          <w:tab w:val="left" w:pos="6804"/>
        </w:tabs>
        <w:spacing w:after="0" w:line="240" w:lineRule="auto"/>
        <w:ind w:right="-1" w:firstLine="567"/>
        <w:rPr>
          <w:rFonts w:ascii="Times New Roman" w:hAnsi="Times New Roman" w:cs="Times New Roman"/>
          <w:sz w:val="26"/>
          <w:szCs w:val="26"/>
        </w:rPr>
      </w:pPr>
    </w:p>
    <w:p w:rsidR="00840CF3" w:rsidRPr="0006791A" w:rsidRDefault="0056731B" w:rsidP="0006791A">
      <w:pPr>
        <w:tabs>
          <w:tab w:val="left" w:pos="6237"/>
          <w:tab w:val="left" w:pos="6804"/>
        </w:tabs>
        <w:spacing w:after="0" w:line="240" w:lineRule="auto"/>
        <w:ind w:right="-1" w:firstLine="567"/>
        <w:rPr>
          <w:rFonts w:ascii="Times New Roman" w:hAnsi="Times New Roman" w:cs="Times New Roman"/>
          <w:sz w:val="26"/>
          <w:szCs w:val="26"/>
        </w:rPr>
      </w:pPr>
      <w:r w:rsidRPr="0006791A">
        <w:rPr>
          <w:rFonts w:ascii="Times New Roman" w:hAnsi="Times New Roman" w:cs="Times New Roman"/>
          <w:sz w:val="26"/>
          <w:szCs w:val="26"/>
        </w:rPr>
        <w:t xml:space="preserve">                                                       </w:t>
      </w:r>
      <w:r w:rsidR="00FD58B1" w:rsidRPr="0006791A">
        <w:rPr>
          <w:rFonts w:ascii="Times New Roman" w:hAnsi="Times New Roman" w:cs="Times New Roman"/>
          <w:sz w:val="26"/>
          <w:szCs w:val="26"/>
        </w:rPr>
        <w:t xml:space="preserve">  2019</w:t>
      </w:r>
    </w:p>
    <w:p w:rsidR="0041447D" w:rsidRPr="008842C9" w:rsidRDefault="001E6EDF" w:rsidP="0041447D">
      <w:pPr>
        <w:rPr>
          <w:rFonts w:ascii="Times New Roman" w:hAnsi="Times New Roman" w:cs="Times New Roman"/>
          <w:sz w:val="28"/>
          <w:szCs w:val="28"/>
        </w:rPr>
      </w:pPr>
      <w:r w:rsidRPr="001E6EDF">
        <w:rPr>
          <w:rFonts w:ascii="Times New Roman" w:hAnsi="Times New Roman" w:cs="Times New Roman"/>
          <w:b/>
          <w:sz w:val="26"/>
          <w:szCs w:val="26"/>
        </w:rPr>
        <w:lastRenderedPageBreak/>
        <w:t xml:space="preserve">                                               </w:t>
      </w:r>
      <w:r w:rsidR="0041447D">
        <w:rPr>
          <w:rFonts w:ascii="Times New Roman" w:hAnsi="Times New Roman" w:cs="Times New Roman"/>
          <w:b/>
          <w:sz w:val="26"/>
          <w:szCs w:val="26"/>
        </w:rPr>
        <w:t xml:space="preserve">              </w:t>
      </w:r>
      <w:r w:rsidR="00C06A60">
        <w:rPr>
          <w:rFonts w:ascii="Times New Roman" w:hAnsi="Times New Roman" w:cs="Times New Roman"/>
          <w:sz w:val="28"/>
          <w:szCs w:val="28"/>
        </w:rPr>
        <w:t>ОГЛАВЛЕНИЕ</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1"/>
        <w:gridCol w:w="8552"/>
        <w:gridCol w:w="478"/>
      </w:tblGrid>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 xml:space="preserve">Молодежь в </w:t>
            </w:r>
            <w:proofErr w:type="gramStart"/>
            <w:r w:rsidRPr="00063404">
              <w:rPr>
                <w:rFonts w:ascii="Times New Roman" w:hAnsi="Times New Roman" w:cs="Times New Roman"/>
                <w:sz w:val="26"/>
                <w:szCs w:val="26"/>
              </w:rPr>
              <w:t>составе</w:t>
            </w:r>
            <w:proofErr w:type="gramEnd"/>
            <w:r w:rsidRPr="00063404">
              <w:rPr>
                <w:rFonts w:ascii="Times New Roman" w:hAnsi="Times New Roman" w:cs="Times New Roman"/>
                <w:sz w:val="26"/>
                <w:szCs w:val="26"/>
              </w:rPr>
              <w:t xml:space="preserve"> населения области: ситуация,  тренды, перспективы……………………………………………………………</w:t>
            </w:r>
            <w:r w:rsidR="00063404">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p>
        </w:tc>
      </w:tr>
      <w:tr w:rsidR="0041447D" w:rsidRPr="00063404" w:rsidTr="003B45E3">
        <w:trPr>
          <w:trHeight w:val="1202"/>
        </w:trPr>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2</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Финансовое, кадровое и организационное обеспечение молодежной политики, межведомственное взаимодействие, осуществление областных и межмуниципальных мероприятий по работе с детьми и молодежью…………………………………………</w:t>
            </w:r>
            <w:r w:rsidR="00063404">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p>
          <w:p w:rsidR="0041447D" w:rsidRPr="00063404" w:rsidRDefault="00283C05" w:rsidP="003B45E3">
            <w:pPr>
              <w:jc w:val="center"/>
              <w:rPr>
                <w:rFonts w:ascii="Times New Roman" w:hAnsi="Times New Roman" w:cs="Times New Roman"/>
                <w:sz w:val="26"/>
                <w:szCs w:val="26"/>
              </w:rPr>
            </w:pPr>
            <w:r>
              <w:rPr>
                <w:rFonts w:ascii="Times New Roman" w:hAnsi="Times New Roman" w:cs="Times New Roman"/>
                <w:sz w:val="26"/>
                <w:szCs w:val="26"/>
              </w:rPr>
              <w:t>7</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3</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Государственная поддержка молодежи в сфере труда и занятости...</w:t>
            </w:r>
            <w:r w:rsidR="00063404">
              <w:rPr>
                <w:rFonts w:ascii="Times New Roman" w:hAnsi="Times New Roman" w:cs="Times New Roman"/>
                <w:sz w:val="26"/>
                <w:szCs w:val="26"/>
              </w:rPr>
              <w:t>............</w:t>
            </w:r>
          </w:p>
        </w:tc>
        <w:tc>
          <w:tcPr>
            <w:tcW w:w="813" w:type="dxa"/>
            <w:vAlign w:val="bottom"/>
          </w:tcPr>
          <w:p w:rsidR="0041447D" w:rsidRPr="00063404" w:rsidRDefault="00283C05" w:rsidP="003B45E3">
            <w:pPr>
              <w:jc w:val="center"/>
              <w:rPr>
                <w:rFonts w:ascii="Times New Roman" w:hAnsi="Times New Roman" w:cs="Times New Roman"/>
                <w:sz w:val="26"/>
                <w:szCs w:val="26"/>
              </w:rPr>
            </w:pPr>
            <w:r>
              <w:rPr>
                <w:rFonts w:ascii="Times New Roman" w:hAnsi="Times New Roman" w:cs="Times New Roman"/>
                <w:sz w:val="26"/>
                <w:szCs w:val="26"/>
              </w:rPr>
              <w:t>9</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 xml:space="preserve">Государственная поддержка в </w:t>
            </w:r>
            <w:proofErr w:type="gramStart"/>
            <w:r w:rsidRPr="00063404">
              <w:rPr>
                <w:rFonts w:ascii="Times New Roman" w:hAnsi="Times New Roman" w:cs="Times New Roman"/>
                <w:sz w:val="26"/>
                <w:szCs w:val="26"/>
              </w:rPr>
              <w:t>развитии</w:t>
            </w:r>
            <w:proofErr w:type="gramEnd"/>
            <w:r w:rsidRPr="00063404">
              <w:rPr>
                <w:rFonts w:ascii="Times New Roman" w:hAnsi="Times New Roman" w:cs="Times New Roman"/>
                <w:sz w:val="26"/>
                <w:szCs w:val="26"/>
              </w:rPr>
              <w:t xml:space="preserve"> предпринимательской деятельности молодежи</w:t>
            </w:r>
            <w:r w:rsidR="00063404">
              <w:rPr>
                <w:rFonts w:ascii="Times New Roman" w:hAnsi="Times New Roman" w:cs="Times New Roman"/>
                <w:sz w:val="26"/>
                <w:szCs w:val="26"/>
              </w:rPr>
              <w:t xml:space="preserve">  </w:t>
            </w:r>
            <w:r w:rsidRPr="00063404">
              <w:rPr>
                <w:rFonts w:ascii="Times New Roman" w:hAnsi="Times New Roman" w:cs="Times New Roman"/>
                <w:sz w:val="26"/>
                <w:szCs w:val="26"/>
              </w:rPr>
              <w:t>………………………………………………</w:t>
            </w:r>
            <w:r w:rsidR="00063404">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w:t>
            </w:r>
            <w:r w:rsidR="00283C05">
              <w:rPr>
                <w:rFonts w:ascii="Times New Roman" w:hAnsi="Times New Roman" w:cs="Times New Roman"/>
                <w:sz w:val="26"/>
                <w:szCs w:val="26"/>
              </w:rPr>
              <w:t>2</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5</w:t>
            </w:r>
            <w:r w:rsidR="00063404" w:rsidRPr="00063404">
              <w:rPr>
                <w:rFonts w:ascii="Times New Roman" w:hAnsi="Times New Roman" w:cs="Times New Roman"/>
                <w:sz w:val="26"/>
                <w:szCs w:val="26"/>
              </w:rPr>
              <w:t>.</w:t>
            </w:r>
          </w:p>
        </w:tc>
        <w:tc>
          <w:tcPr>
            <w:tcW w:w="8318" w:type="dxa"/>
          </w:tcPr>
          <w:p w:rsidR="0041447D" w:rsidRPr="00063404" w:rsidRDefault="0041447D" w:rsidP="003B45E3">
            <w:pPr>
              <w:tabs>
                <w:tab w:val="left" w:pos="1320"/>
              </w:tabs>
              <w:ind w:right="-1"/>
              <w:rPr>
                <w:rFonts w:ascii="Times New Roman" w:hAnsi="Times New Roman" w:cs="Times New Roman"/>
                <w:sz w:val="26"/>
                <w:szCs w:val="26"/>
              </w:rPr>
            </w:pPr>
            <w:r w:rsidRPr="00063404">
              <w:rPr>
                <w:rFonts w:ascii="Times New Roman" w:hAnsi="Times New Roman" w:cs="Times New Roman"/>
                <w:sz w:val="26"/>
                <w:szCs w:val="26"/>
              </w:rPr>
              <w:t>Государственная поддержка обеспечения жильем молодых семей, в том числе:</w:t>
            </w:r>
          </w:p>
          <w:p w:rsidR="0041447D" w:rsidRPr="00063404" w:rsidRDefault="0041447D" w:rsidP="003B45E3">
            <w:pPr>
              <w:tabs>
                <w:tab w:val="left" w:pos="1320"/>
              </w:tabs>
              <w:ind w:right="-1"/>
              <w:rPr>
                <w:rFonts w:ascii="Times New Roman" w:hAnsi="Times New Roman" w:cs="Times New Roman"/>
                <w:sz w:val="26"/>
                <w:szCs w:val="26"/>
              </w:rPr>
            </w:pPr>
            <w:r w:rsidRPr="00063404">
              <w:rPr>
                <w:rFonts w:ascii="Times New Roman" w:hAnsi="Times New Roman" w:cs="Times New Roman"/>
                <w:sz w:val="26"/>
                <w:szCs w:val="26"/>
              </w:rPr>
              <w:t>поддержка и развитие сферы строительства жилья для молодых семей;</w:t>
            </w:r>
          </w:p>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предоставление молодым семьям единовременной денежной выплаты на улучшение жилищных условий при рождении одновременно трех и более детей……………………………………</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w:t>
            </w:r>
            <w:r w:rsidR="00283C05">
              <w:rPr>
                <w:rFonts w:ascii="Times New Roman" w:hAnsi="Times New Roman" w:cs="Times New Roman"/>
                <w:sz w:val="26"/>
                <w:szCs w:val="26"/>
              </w:rPr>
              <w:t>4</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6</w:t>
            </w:r>
            <w:r w:rsidR="00063404" w:rsidRPr="00063404">
              <w:rPr>
                <w:rFonts w:ascii="Times New Roman" w:hAnsi="Times New Roman" w:cs="Times New Roman"/>
                <w:sz w:val="26"/>
                <w:szCs w:val="26"/>
              </w:rPr>
              <w:t>.</w:t>
            </w:r>
          </w:p>
        </w:tc>
        <w:tc>
          <w:tcPr>
            <w:tcW w:w="8318" w:type="dxa"/>
          </w:tcPr>
          <w:p w:rsidR="0041447D" w:rsidRPr="00063404" w:rsidRDefault="0041447D" w:rsidP="003B45E3">
            <w:pPr>
              <w:tabs>
                <w:tab w:val="left" w:pos="1320"/>
              </w:tabs>
              <w:ind w:right="-1"/>
              <w:rPr>
                <w:rFonts w:ascii="Times New Roman" w:hAnsi="Times New Roman" w:cs="Times New Roman"/>
                <w:sz w:val="26"/>
                <w:szCs w:val="26"/>
              </w:rPr>
            </w:pPr>
            <w:r w:rsidRPr="00063404">
              <w:rPr>
                <w:rFonts w:ascii="Times New Roman" w:hAnsi="Times New Roman" w:cs="Times New Roman"/>
                <w:sz w:val="26"/>
                <w:szCs w:val="26"/>
              </w:rPr>
              <w:t>Государственная поддержка талантливой молодежи, в том числе:</w:t>
            </w:r>
          </w:p>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премии в различных сферах интеллектуальной и т</w:t>
            </w:r>
            <w:r w:rsidR="00A1385B">
              <w:rPr>
                <w:rFonts w:ascii="Times New Roman" w:hAnsi="Times New Roman" w:cs="Times New Roman"/>
                <w:sz w:val="26"/>
                <w:szCs w:val="26"/>
              </w:rPr>
              <w:t>ворческой деятельности молодежи,</w:t>
            </w:r>
            <w:r w:rsidRPr="00063404">
              <w:rPr>
                <w:rFonts w:ascii="Times New Roman" w:hAnsi="Times New Roman" w:cs="Times New Roman"/>
                <w:sz w:val="26"/>
                <w:szCs w:val="26"/>
              </w:rPr>
              <w:t xml:space="preserve"> организация и проведение конкурсов, фестивалей, смотров, </w:t>
            </w:r>
            <w:r w:rsidR="00DC25D5">
              <w:rPr>
                <w:rFonts w:ascii="Times New Roman" w:hAnsi="Times New Roman" w:cs="Times New Roman"/>
                <w:sz w:val="26"/>
                <w:szCs w:val="26"/>
              </w:rPr>
              <w:t>концертов, выставок, конференций</w:t>
            </w:r>
            <w:r w:rsidRPr="00063404">
              <w:rPr>
                <w:rFonts w:ascii="Times New Roman" w:hAnsi="Times New Roman" w:cs="Times New Roman"/>
                <w:sz w:val="26"/>
                <w:szCs w:val="26"/>
              </w:rPr>
              <w:t xml:space="preserve"> и других мероприятий с целью выявления и распространения творческих достижений молодых людей; обеспечение участия представителей талантливой молодежи в областных, межрегиональных, всероссийских и международных конкурсах и мероприятиях в сфере интеллектуальной и творческой деятельности молодежи……</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w:t>
            </w:r>
            <w:r w:rsidR="00283C05">
              <w:rPr>
                <w:rFonts w:ascii="Times New Roman" w:hAnsi="Times New Roman" w:cs="Times New Roman"/>
                <w:sz w:val="26"/>
                <w:szCs w:val="26"/>
              </w:rPr>
              <w:t>4</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7</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Государственная поддержка общественно полезных инициатив молодых людей, в том числе: государственная поддержка молодёжных общественных объединений</w:t>
            </w:r>
            <w:r w:rsidR="00A1385B">
              <w:rPr>
                <w:rFonts w:ascii="Times New Roman" w:hAnsi="Times New Roman" w:cs="Times New Roman"/>
                <w:sz w:val="26"/>
                <w:szCs w:val="26"/>
              </w:rPr>
              <w:t>, волонтерское движение,</w:t>
            </w:r>
            <w:r w:rsidRPr="00063404">
              <w:rPr>
                <w:rFonts w:ascii="Times New Roman" w:hAnsi="Times New Roman" w:cs="Times New Roman"/>
                <w:sz w:val="26"/>
                <w:szCs w:val="26"/>
              </w:rPr>
              <w:t xml:space="preserve"> поддержка и взаимодействие с молодежными общественными организациями и движениями…………………………………………</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w:t>
            </w:r>
            <w:r w:rsidR="00283C05">
              <w:rPr>
                <w:rFonts w:ascii="Times New Roman" w:hAnsi="Times New Roman" w:cs="Times New Roman"/>
                <w:sz w:val="26"/>
                <w:szCs w:val="26"/>
              </w:rPr>
              <w:t>7</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8</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Информационная поддержка молодежных проектов и деятельности молодежных организаций, а также мероприятий Плана по патриотическому воспитанию граждан на территории Томской области на 2016 - 2020 годы, утв. распоряжением Губер</w:t>
            </w:r>
            <w:r w:rsidR="00F226CE">
              <w:rPr>
                <w:rFonts w:ascii="Times New Roman" w:hAnsi="Times New Roman" w:cs="Times New Roman"/>
                <w:sz w:val="26"/>
                <w:szCs w:val="26"/>
              </w:rPr>
              <w:t xml:space="preserve">натора Томской области от 23 июня </w:t>
            </w:r>
            <w:r w:rsidRPr="00063404">
              <w:rPr>
                <w:rFonts w:ascii="Times New Roman" w:hAnsi="Times New Roman" w:cs="Times New Roman"/>
                <w:sz w:val="26"/>
                <w:szCs w:val="26"/>
              </w:rPr>
              <w:t>2016  №</w:t>
            </w:r>
            <w:r w:rsidR="00F226CE">
              <w:rPr>
                <w:rFonts w:ascii="Times New Roman" w:hAnsi="Times New Roman" w:cs="Times New Roman"/>
                <w:sz w:val="26"/>
                <w:szCs w:val="26"/>
              </w:rPr>
              <w:t xml:space="preserve"> </w:t>
            </w:r>
            <w:r w:rsidRPr="00063404">
              <w:rPr>
                <w:rFonts w:ascii="Times New Roman" w:hAnsi="Times New Roman" w:cs="Times New Roman"/>
                <w:sz w:val="26"/>
                <w:szCs w:val="26"/>
              </w:rPr>
              <w:t>241-р………………</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2</w:t>
            </w:r>
            <w:r w:rsidR="00283C05">
              <w:rPr>
                <w:rFonts w:ascii="Times New Roman" w:hAnsi="Times New Roman" w:cs="Times New Roman"/>
                <w:sz w:val="26"/>
                <w:szCs w:val="26"/>
              </w:rPr>
              <w:t>2</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9</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Патриоти</w:t>
            </w:r>
            <w:r w:rsidR="00A1385B">
              <w:rPr>
                <w:rFonts w:ascii="Times New Roman" w:hAnsi="Times New Roman" w:cs="Times New Roman"/>
                <w:sz w:val="26"/>
                <w:szCs w:val="26"/>
              </w:rPr>
              <w:t>ческое воспитание детей и молоде</w:t>
            </w:r>
            <w:r w:rsidRPr="00063404">
              <w:rPr>
                <w:rFonts w:ascii="Times New Roman" w:hAnsi="Times New Roman" w:cs="Times New Roman"/>
                <w:sz w:val="26"/>
                <w:szCs w:val="26"/>
              </w:rPr>
              <w:t>жи……………………</w:t>
            </w:r>
            <w:r w:rsidR="00F226CE">
              <w:rPr>
                <w:rFonts w:ascii="Times New Roman" w:hAnsi="Times New Roman" w:cs="Times New Roman"/>
                <w:sz w:val="26"/>
                <w:szCs w:val="26"/>
              </w:rPr>
              <w:t>…………</w:t>
            </w:r>
          </w:p>
        </w:tc>
        <w:tc>
          <w:tcPr>
            <w:tcW w:w="813" w:type="dxa"/>
            <w:vAlign w:val="bottom"/>
          </w:tcPr>
          <w:p w:rsidR="0041447D" w:rsidRPr="00063404" w:rsidRDefault="00063404" w:rsidP="003B45E3">
            <w:pPr>
              <w:jc w:val="center"/>
              <w:rPr>
                <w:rFonts w:ascii="Times New Roman" w:hAnsi="Times New Roman" w:cs="Times New Roman"/>
                <w:sz w:val="26"/>
                <w:szCs w:val="26"/>
              </w:rPr>
            </w:pPr>
            <w:r w:rsidRPr="00063404">
              <w:rPr>
                <w:rFonts w:ascii="Times New Roman" w:hAnsi="Times New Roman" w:cs="Times New Roman"/>
                <w:sz w:val="26"/>
                <w:szCs w:val="26"/>
              </w:rPr>
              <w:t>2</w:t>
            </w:r>
            <w:r w:rsidR="00283C05">
              <w:rPr>
                <w:rFonts w:ascii="Times New Roman" w:hAnsi="Times New Roman" w:cs="Times New Roman"/>
                <w:sz w:val="26"/>
                <w:szCs w:val="26"/>
              </w:rPr>
              <w:t>4</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10</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Летни</w:t>
            </w:r>
            <w:r w:rsidR="00A1385B">
              <w:rPr>
                <w:rFonts w:ascii="Times New Roman" w:hAnsi="Times New Roman" w:cs="Times New Roman"/>
                <w:sz w:val="26"/>
                <w:szCs w:val="26"/>
              </w:rPr>
              <w:t>й отдых и оздоровление молоде</w:t>
            </w:r>
            <w:r w:rsidRPr="00063404">
              <w:rPr>
                <w:rFonts w:ascii="Times New Roman" w:hAnsi="Times New Roman" w:cs="Times New Roman"/>
                <w:sz w:val="26"/>
                <w:szCs w:val="26"/>
              </w:rPr>
              <w:t>жи……………………………</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3</w:t>
            </w:r>
            <w:r w:rsidR="00283C05">
              <w:rPr>
                <w:rFonts w:ascii="Times New Roman" w:hAnsi="Times New Roman" w:cs="Times New Roman"/>
                <w:sz w:val="26"/>
                <w:szCs w:val="26"/>
              </w:rPr>
              <w:t>2</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11</w:t>
            </w:r>
            <w:r w:rsidR="00063404" w:rsidRPr="00063404">
              <w:rPr>
                <w:rFonts w:ascii="Times New Roman" w:hAnsi="Times New Roman" w:cs="Times New Roman"/>
                <w:sz w:val="26"/>
                <w:szCs w:val="26"/>
              </w:rPr>
              <w:t>.</w:t>
            </w:r>
          </w:p>
        </w:tc>
        <w:tc>
          <w:tcPr>
            <w:tcW w:w="8318" w:type="dxa"/>
          </w:tcPr>
          <w:p w:rsidR="0041447D" w:rsidRPr="00063404" w:rsidRDefault="0041447D" w:rsidP="003B45E3">
            <w:pPr>
              <w:tabs>
                <w:tab w:val="left" w:pos="1320"/>
              </w:tabs>
              <w:ind w:right="-1"/>
              <w:rPr>
                <w:rFonts w:ascii="Times New Roman" w:hAnsi="Times New Roman" w:cs="Times New Roman"/>
                <w:sz w:val="26"/>
                <w:szCs w:val="26"/>
              </w:rPr>
            </w:pPr>
            <w:r w:rsidRPr="00063404">
              <w:rPr>
                <w:rFonts w:ascii="Times New Roman" w:hAnsi="Times New Roman" w:cs="Times New Roman"/>
                <w:sz w:val="26"/>
                <w:szCs w:val="26"/>
              </w:rPr>
              <w:t>Социальная адаптация детей и молодёжи, в том числе:</w:t>
            </w:r>
          </w:p>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профилактика асоциального и деструктивного поведения подростков и молодежи, поддержка детей и молодежи, находящейся в социально-опасном положении……………………...</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3</w:t>
            </w:r>
            <w:r w:rsidR="00283C05">
              <w:rPr>
                <w:rFonts w:ascii="Times New Roman" w:hAnsi="Times New Roman" w:cs="Times New Roman"/>
                <w:sz w:val="26"/>
                <w:szCs w:val="26"/>
              </w:rPr>
              <w:t>6</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12</w:t>
            </w:r>
            <w:r w:rsidR="00991990">
              <w:rPr>
                <w:rFonts w:ascii="Times New Roman" w:hAnsi="Times New Roman" w:cs="Times New Roman"/>
                <w:sz w:val="26"/>
                <w:szCs w:val="26"/>
              </w:rPr>
              <w:t>.</w:t>
            </w:r>
          </w:p>
        </w:tc>
        <w:tc>
          <w:tcPr>
            <w:tcW w:w="8318" w:type="dxa"/>
          </w:tcPr>
          <w:p w:rsidR="0041447D" w:rsidRPr="00063404" w:rsidRDefault="0041447D" w:rsidP="003B45E3">
            <w:pPr>
              <w:tabs>
                <w:tab w:val="left" w:pos="1320"/>
              </w:tabs>
              <w:ind w:right="-1"/>
              <w:rPr>
                <w:rFonts w:ascii="Times New Roman" w:hAnsi="Times New Roman" w:cs="Times New Roman"/>
                <w:sz w:val="26"/>
                <w:szCs w:val="26"/>
              </w:rPr>
            </w:pPr>
            <w:r w:rsidRPr="00063404">
              <w:rPr>
                <w:rFonts w:ascii="Times New Roman" w:hAnsi="Times New Roman" w:cs="Times New Roman"/>
                <w:sz w:val="26"/>
                <w:szCs w:val="26"/>
              </w:rPr>
              <w:t>Содействие межрегиональному и международному молодежному сотрудничеству, в том числе:</w:t>
            </w:r>
          </w:p>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заключение и реализация в установленном порядке договоров с субъектами Российской Федерации, иностранными государствами о молодежных обменах………………………………………………...</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r w:rsidR="00283C05">
              <w:rPr>
                <w:rFonts w:ascii="Times New Roman" w:hAnsi="Times New Roman" w:cs="Times New Roman"/>
                <w:sz w:val="26"/>
                <w:szCs w:val="26"/>
              </w:rPr>
              <w:t>1</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13</w:t>
            </w:r>
            <w:r w:rsidR="00063404" w:rsidRPr="00063404">
              <w:rPr>
                <w:rFonts w:ascii="Times New Roman" w:hAnsi="Times New Roman" w:cs="Times New Roman"/>
                <w:sz w:val="26"/>
                <w:szCs w:val="26"/>
              </w:rPr>
              <w:t>.</w:t>
            </w:r>
          </w:p>
        </w:tc>
        <w:tc>
          <w:tcPr>
            <w:tcW w:w="8318" w:type="dxa"/>
          </w:tcPr>
          <w:p w:rsidR="0041447D" w:rsidRPr="00063404" w:rsidRDefault="0041447D" w:rsidP="00A1385B">
            <w:pPr>
              <w:rPr>
                <w:rFonts w:ascii="Times New Roman" w:hAnsi="Times New Roman" w:cs="Times New Roman"/>
                <w:sz w:val="26"/>
                <w:szCs w:val="26"/>
              </w:rPr>
            </w:pPr>
            <w:r w:rsidRPr="00063404">
              <w:rPr>
                <w:rFonts w:ascii="Times New Roman" w:hAnsi="Times New Roman" w:cs="Times New Roman"/>
                <w:sz w:val="26"/>
                <w:szCs w:val="26"/>
              </w:rPr>
              <w:t>Вовлечение молодежи в инновационную деятельность и научно-</w:t>
            </w:r>
            <w:r w:rsidRPr="00063404">
              <w:rPr>
                <w:rFonts w:ascii="Times New Roman" w:hAnsi="Times New Roman" w:cs="Times New Roman"/>
                <w:sz w:val="26"/>
                <w:szCs w:val="26"/>
              </w:rPr>
              <w:lastRenderedPageBreak/>
              <w:t xml:space="preserve">техническое творчество, в том числе: биомедицина, промышленные технологии, </w:t>
            </w:r>
            <w:proofErr w:type="spellStart"/>
            <w:r w:rsidRPr="00063404">
              <w:rPr>
                <w:rFonts w:ascii="Times New Roman" w:hAnsi="Times New Roman" w:cs="Times New Roman"/>
                <w:sz w:val="26"/>
                <w:szCs w:val="26"/>
              </w:rPr>
              <w:t>аэрокосмос</w:t>
            </w:r>
            <w:proofErr w:type="spellEnd"/>
            <w:r w:rsidRPr="00063404">
              <w:rPr>
                <w:rFonts w:ascii="Times New Roman" w:hAnsi="Times New Roman" w:cs="Times New Roman"/>
                <w:sz w:val="26"/>
                <w:szCs w:val="26"/>
              </w:rPr>
              <w:t xml:space="preserve">, информационные </w:t>
            </w:r>
            <w:r w:rsidR="00A1385B">
              <w:rPr>
                <w:rFonts w:ascii="Times New Roman" w:hAnsi="Times New Roman" w:cs="Times New Roman"/>
                <w:sz w:val="26"/>
                <w:szCs w:val="26"/>
              </w:rPr>
              <w:t>т</w:t>
            </w:r>
            <w:r w:rsidRPr="00063404">
              <w:rPr>
                <w:rFonts w:ascii="Times New Roman" w:hAnsi="Times New Roman" w:cs="Times New Roman"/>
                <w:sz w:val="26"/>
                <w:szCs w:val="26"/>
              </w:rPr>
              <w:t>ехнологии……………………</w:t>
            </w:r>
            <w:r w:rsidR="00A1385B">
              <w:rPr>
                <w:rFonts w:ascii="Times New Roman" w:hAnsi="Times New Roman" w:cs="Times New Roman"/>
                <w:sz w:val="26"/>
                <w:szCs w:val="26"/>
              </w:rPr>
              <w:t>..</w:t>
            </w:r>
          </w:p>
        </w:tc>
        <w:tc>
          <w:tcPr>
            <w:tcW w:w="813" w:type="dxa"/>
            <w:vAlign w:val="bottom"/>
          </w:tcPr>
          <w:p w:rsidR="00A1385B" w:rsidRDefault="00A1385B" w:rsidP="003B45E3">
            <w:pPr>
              <w:jc w:val="center"/>
              <w:rPr>
                <w:rFonts w:ascii="Times New Roman" w:hAnsi="Times New Roman" w:cs="Times New Roman"/>
                <w:sz w:val="26"/>
                <w:szCs w:val="26"/>
              </w:rPr>
            </w:pPr>
          </w:p>
          <w:p w:rsidR="00A1385B" w:rsidRDefault="00A1385B" w:rsidP="003B45E3">
            <w:pPr>
              <w:jc w:val="center"/>
              <w:rPr>
                <w:rFonts w:ascii="Times New Roman" w:hAnsi="Times New Roman" w:cs="Times New Roman"/>
                <w:sz w:val="26"/>
                <w:szCs w:val="26"/>
              </w:rPr>
            </w:pPr>
          </w:p>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r w:rsidR="00283C05">
              <w:rPr>
                <w:rFonts w:ascii="Times New Roman" w:hAnsi="Times New Roman" w:cs="Times New Roman"/>
                <w:sz w:val="26"/>
                <w:szCs w:val="26"/>
              </w:rPr>
              <w:t>4</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lastRenderedPageBreak/>
              <w:t>14</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Развитие молодежного самоуправления, форм</w:t>
            </w:r>
            <w:r w:rsidR="00A1385B">
              <w:rPr>
                <w:rFonts w:ascii="Times New Roman" w:hAnsi="Times New Roman" w:cs="Times New Roman"/>
                <w:sz w:val="26"/>
                <w:szCs w:val="26"/>
              </w:rPr>
              <w:t>ирование саморегулируемых молоде</w:t>
            </w:r>
            <w:r w:rsidRPr="00063404">
              <w:rPr>
                <w:rFonts w:ascii="Times New Roman" w:hAnsi="Times New Roman" w:cs="Times New Roman"/>
                <w:sz w:val="26"/>
                <w:szCs w:val="26"/>
              </w:rPr>
              <w:t>жных сообществ…………………………</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r w:rsidR="00283C05">
              <w:rPr>
                <w:rFonts w:ascii="Times New Roman" w:hAnsi="Times New Roman" w:cs="Times New Roman"/>
                <w:sz w:val="26"/>
                <w:szCs w:val="26"/>
              </w:rPr>
              <w:t>5</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15</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Развитие системы студенческих отрядов, создание и организация их работы в Томской области…………………………………………</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r w:rsidR="00283C05">
              <w:rPr>
                <w:rFonts w:ascii="Times New Roman" w:hAnsi="Times New Roman" w:cs="Times New Roman"/>
                <w:sz w:val="26"/>
                <w:szCs w:val="26"/>
              </w:rPr>
              <w:t>7</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16</w:t>
            </w:r>
            <w:r w:rsidR="00063404" w:rsidRPr="00063404">
              <w:rPr>
                <w:rFonts w:ascii="Times New Roman" w:hAnsi="Times New Roman" w:cs="Times New Roman"/>
                <w:sz w:val="26"/>
                <w:szCs w:val="26"/>
              </w:rPr>
              <w:t>.</w:t>
            </w: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Государственная поддержка молодежи с ограниченными возможностями здоровья………………………………………………</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4</w:t>
            </w:r>
            <w:r w:rsidR="00283C05">
              <w:rPr>
                <w:rFonts w:ascii="Times New Roman" w:hAnsi="Times New Roman" w:cs="Times New Roman"/>
                <w:sz w:val="26"/>
                <w:szCs w:val="26"/>
              </w:rPr>
              <w:t>8</w:t>
            </w:r>
          </w:p>
        </w:tc>
      </w:tr>
      <w:tr w:rsidR="0041447D" w:rsidRPr="00063404" w:rsidTr="003B45E3">
        <w:tc>
          <w:tcPr>
            <w:tcW w:w="440" w:type="dxa"/>
          </w:tcPr>
          <w:p w:rsidR="0041447D" w:rsidRPr="00063404" w:rsidRDefault="0041447D" w:rsidP="003B45E3">
            <w:pPr>
              <w:jc w:val="center"/>
              <w:rPr>
                <w:rFonts w:ascii="Times New Roman" w:hAnsi="Times New Roman" w:cs="Times New Roman"/>
                <w:sz w:val="26"/>
                <w:szCs w:val="26"/>
              </w:rPr>
            </w:pPr>
          </w:p>
        </w:tc>
        <w:tc>
          <w:tcPr>
            <w:tcW w:w="8318" w:type="dxa"/>
          </w:tcPr>
          <w:p w:rsidR="0041447D" w:rsidRPr="00063404" w:rsidRDefault="0041447D" w:rsidP="003B45E3">
            <w:pPr>
              <w:rPr>
                <w:rFonts w:ascii="Times New Roman" w:hAnsi="Times New Roman" w:cs="Times New Roman"/>
                <w:sz w:val="26"/>
                <w:szCs w:val="26"/>
              </w:rPr>
            </w:pPr>
            <w:r w:rsidRPr="00063404">
              <w:rPr>
                <w:rFonts w:ascii="Times New Roman" w:hAnsi="Times New Roman" w:cs="Times New Roman"/>
                <w:sz w:val="26"/>
                <w:szCs w:val="26"/>
              </w:rPr>
              <w:t>Заключение……………………………………………………………</w:t>
            </w:r>
            <w:r w:rsidR="00F226CE">
              <w:rPr>
                <w:rFonts w:ascii="Times New Roman" w:hAnsi="Times New Roman" w:cs="Times New Roman"/>
                <w:sz w:val="26"/>
                <w:szCs w:val="26"/>
              </w:rPr>
              <w:t>………...</w:t>
            </w:r>
          </w:p>
        </w:tc>
        <w:tc>
          <w:tcPr>
            <w:tcW w:w="813" w:type="dxa"/>
            <w:vAlign w:val="bottom"/>
          </w:tcPr>
          <w:p w:rsidR="0041447D" w:rsidRPr="00063404" w:rsidRDefault="0041447D" w:rsidP="003B45E3">
            <w:pPr>
              <w:jc w:val="center"/>
              <w:rPr>
                <w:rFonts w:ascii="Times New Roman" w:hAnsi="Times New Roman" w:cs="Times New Roman"/>
                <w:sz w:val="26"/>
                <w:szCs w:val="26"/>
              </w:rPr>
            </w:pPr>
            <w:r w:rsidRPr="00063404">
              <w:rPr>
                <w:rFonts w:ascii="Times New Roman" w:hAnsi="Times New Roman" w:cs="Times New Roman"/>
                <w:sz w:val="26"/>
                <w:szCs w:val="26"/>
              </w:rPr>
              <w:t>5</w:t>
            </w:r>
            <w:r w:rsidR="00283C05">
              <w:rPr>
                <w:rFonts w:ascii="Times New Roman" w:hAnsi="Times New Roman" w:cs="Times New Roman"/>
                <w:sz w:val="26"/>
                <w:szCs w:val="26"/>
              </w:rPr>
              <w:t>2</w:t>
            </w:r>
          </w:p>
        </w:tc>
      </w:tr>
    </w:tbl>
    <w:p w:rsidR="0041447D" w:rsidRPr="00063404" w:rsidRDefault="0041447D" w:rsidP="0041447D">
      <w:pPr>
        <w:jc w:val="center"/>
        <w:rPr>
          <w:rFonts w:ascii="Times New Roman" w:hAnsi="Times New Roman" w:cs="Times New Roman"/>
          <w:sz w:val="26"/>
          <w:szCs w:val="26"/>
        </w:rPr>
      </w:pPr>
    </w:p>
    <w:p w:rsidR="00B02880" w:rsidRDefault="00B02880"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41447D" w:rsidRDefault="0041447D" w:rsidP="0041447D">
      <w:pPr>
        <w:spacing w:after="0" w:line="240" w:lineRule="auto"/>
        <w:ind w:right="-1" w:firstLine="567"/>
        <w:rPr>
          <w:rFonts w:ascii="Times New Roman" w:hAnsi="Times New Roman" w:cs="Times New Roman"/>
          <w:b/>
          <w:sz w:val="26"/>
          <w:szCs w:val="26"/>
          <w:u w:val="single"/>
        </w:rPr>
      </w:pPr>
    </w:p>
    <w:p w:rsidR="00B02880" w:rsidRDefault="00B02880"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B02880" w:rsidRPr="0006791A" w:rsidRDefault="00B02880"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840CF3" w:rsidRPr="0006791A" w:rsidRDefault="00840CF3"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063404" w:rsidRDefault="00063404"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063404" w:rsidRDefault="00063404"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063404" w:rsidRDefault="00063404"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063404" w:rsidRPr="0006791A" w:rsidRDefault="00063404"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A1385B" w:rsidRPr="0006791A" w:rsidRDefault="00A1385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Pr="0006791A"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Pr="0006791A"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Pr="0006791A"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Pr="0006791A"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56731B" w:rsidRPr="0006791A" w:rsidRDefault="0056731B"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9A2F7E" w:rsidRDefault="009A2F7E" w:rsidP="00CD43B4">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9A2F7E" w:rsidRDefault="009A2F7E" w:rsidP="00CD43B4">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CD43B4" w:rsidRPr="0006791A" w:rsidRDefault="00CD43B4" w:rsidP="00CD43B4">
      <w:pPr>
        <w:tabs>
          <w:tab w:val="left" w:pos="6237"/>
          <w:tab w:val="left" w:pos="6804"/>
        </w:tabs>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 xml:space="preserve">1. Молодежь в </w:t>
      </w:r>
      <w:proofErr w:type="gramStart"/>
      <w:r w:rsidRPr="0006791A">
        <w:rPr>
          <w:rFonts w:ascii="Times New Roman" w:hAnsi="Times New Roman" w:cs="Times New Roman"/>
          <w:b/>
          <w:sz w:val="26"/>
          <w:szCs w:val="26"/>
          <w:u w:val="single"/>
        </w:rPr>
        <w:t>составе</w:t>
      </w:r>
      <w:proofErr w:type="gramEnd"/>
      <w:r w:rsidRPr="0006791A">
        <w:rPr>
          <w:rFonts w:ascii="Times New Roman" w:hAnsi="Times New Roman" w:cs="Times New Roman"/>
          <w:b/>
          <w:sz w:val="26"/>
          <w:szCs w:val="26"/>
          <w:u w:val="single"/>
        </w:rPr>
        <w:t xml:space="preserve"> населения области: ситуация,  тренды, перспективы</w:t>
      </w:r>
    </w:p>
    <w:p w:rsidR="00CD43B4" w:rsidRPr="0006791A" w:rsidRDefault="00CD43B4" w:rsidP="00CD43B4">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9A2F7E" w:rsidRDefault="00CD43B4" w:rsidP="00CD43B4">
      <w:pPr>
        <w:pStyle w:val="a6"/>
        <w:spacing w:after="0" w:line="240" w:lineRule="auto"/>
        <w:ind w:left="0" w:right="-1" w:firstLine="567"/>
        <w:jc w:val="both"/>
        <w:rPr>
          <w:rFonts w:ascii="Times New Roman" w:hAnsi="Times New Roman"/>
          <w:sz w:val="26"/>
          <w:szCs w:val="26"/>
        </w:rPr>
      </w:pPr>
      <w:r w:rsidRPr="0006791A">
        <w:rPr>
          <w:rFonts w:ascii="Times New Roman" w:hAnsi="Times New Roman"/>
          <w:sz w:val="26"/>
          <w:szCs w:val="26"/>
        </w:rPr>
        <w:t xml:space="preserve">Молодежь является социально-демографической группой, с которой связано будущее как государства, так и Томской области. 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 </w:t>
      </w:r>
    </w:p>
    <w:p w:rsidR="00CD43B4" w:rsidRPr="0006791A" w:rsidRDefault="00CD43B4" w:rsidP="00CD43B4">
      <w:pPr>
        <w:pStyle w:val="a6"/>
        <w:spacing w:after="0" w:line="240" w:lineRule="auto"/>
        <w:ind w:left="0" w:right="-1" w:firstLine="567"/>
        <w:jc w:val="both"/>
        <w:rPr>
          <w:rFonts w:ascii="Times New Roman" w:hAnsi="Times New Roman"/>
          <w:sz w:val="26"/>
          <w:szCs w:val="26"/>
        </w:rPr>
      </w:pPr>
      <w:r w:rsidRPr="0006791A">
        <w:rPr>
          <w:rFonts w:ascii="Times New Roman" w:hAnsi="Times New Roman"/>
          <w:sz w:val="26"/>
          <w:szCs w:val="26"/>
        </w:rPr>
        <w:t>В этой связи любое современное государство заинтересовано в формировании и развитии гражданской и социальной активности молодых людей. Это актуализирует необходимость разработки и реализации эффективной молодежной политики, как на государственном, так и на региональном уровне.</w:t>
      </w:r>
    </w:p>
    <w:p w:rsidR="00CD43B4" w:rsidRPr="0006791A" w:rsidRDefault="00CD43B4" w:rsidP="00CD43B4">
      <w:pPr>
        <w:tabs>
          <w:tab w:val="left" w:pos="6237"/>
          <w:tab w:val="left" w:pos="6804"/>
        </w:tabs>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Специфика Томской области заключается в том, что Томск является центром образования и науки, привлекающим большое количество иногородних</w:t>
      </w:r>
      <w:r w:rsidR="001E6EDF">
        <w:rPr>
          <w:rFonts w:ascii="Times New Roman" w:eastAsia="Calibri" w:hAnsi="Times New Roman" w:cs="Times New Roman"/>
          <w:sz w:val="26"/>
          <w:szCs w:val="26"/>
        </w:rPr>
        <w:t xml:space="preserve"> и иностранных</w:t>
      </w:r>
      <w:r w:rsidRPr="0006791A">
        <w:rPr>
          <w:rFonts w:ascii="Times New Roman" w:eastAsia="Calibri" w:hAnsi="Times New Roman" w:cs="Times New Roman"/>
          <w:sz w:val="26"/>
          <w:szCs w:val="26"/>
        </w:rPr>
        <w:t xml:space="preserve"> студентов. Большое количество приезжих формирует значительный потенциал гражданской и социальной активности в молодежной среде, который можно и нужно использовать для развития региона. </w:t>
      </w:r>
    </w:p>
    <w:p w:rsidR="00CD43B4" w:rsidRPr="006E4E15" w:rsidRDefault="00CD43B4" w:rsidP="006E4E15">
      <w:pPr>
        <w:tabs>
          <w:tab w:val="left" w:pos="6237"/>
          <w:tab w:val="left" w:pos="6804"/>
        </w:tabs>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Ежегодно кафедрой социологии НИ ТГУ по заказу Департамента по молодежной политике, физической культуре и спорту Томской области проводится социологическое исследование, которое направлено на выявление определенных тенденций, влияющих на содержание социальной активности, уровня гражданственности и патриотизма молодежи региона. </w:t>
      </w:r>
      <w:r w:rsidRPr="0006791A">
        <w:rPr>
          <w:rFonts w:ascii="Times New Roman" w:hAnsi="Times New Roman" w:cs="Times New Roman"/>
          <w:sz w:val="26"/>
          <w:szCs w:val="26"/>
        </w:rPr>
        <w:t>В составе населения Томской области молодёжь (молодые люди от 14 до 30 лет) составляет 22 % (246 181 человек). Для Томска изучение жизненных планов</w:t>
      </w:r>
      <w:r w:rsidR="006E4E15">
        <w:rPr>
          <w:rFonts w:ascii="Times New Roman" w:hAnsi="Times New Roman" w:cs="Times New Roman"/>
          <w:sz w:val="26"/>
          <w:szCs w:val="26"/>
        </w:rPr>
        <w:t xml:space="preserve"> и взглядов</w:t>
      </w:r>
      <w:r w:rsidRPr="0006791A">
        <w:rPr>
          <w:rFonts w:ascii="Times New Roman" w:hAnsi="Times New Roman" w:cs="Times New Roman"/>
          <w:sz w:val="26"/>
          <w:szCs w:val="26"/>
        </w:rPr>
        <w:t xml:space="preserve"> молодежи является особенно актуальным.</w:t>
      </w:r>
    </w:p>
    <w:p w:rsidR="00CD43B4" w:rsidRPr="0006791A" w:rsidRDefault="00CD43B4" w:rsidP="00CD43B4">
      <w:pPr>
        <w:spacing w:after="0" w:line="240" w:lineRule="auto"/>
        <w:ind w:right="-1" w:firstLine="567"/>
        <w:contextualSpacing/>
        <w:jc w:val="both"/>
        <w:rPr>
          <w:rFonts w:ascii="Times New Roman" w:hAnsi="Times New Roman" w:cs="Times New Roman"/>
          <w:sz w:val="26"/>
          <w:szCs w:val="26"/>
        </w:rPr>
      </w:pPr>
      <w:r w:rsidRPr="0006791A">
        <w:rPr>
          <w:rFonts w:ascii="Times New Roman" w:hAnsi="Times New Roman" w:cs="Times New Roman"/>
          <w:sz w:val="26"/>
          <w:szCs w:val="26"/>
        </w:rPr>
        <w:t>Основным механизмом осуществления государственной молодежной политики в Томской области является реализация мероприятий государственной программы «Развитие молодежной политики, физической культуры и спорта в Томской области», реализуемой Департаментом по молодежной политике, физической культуре и спорту Томской области.</w:t>
      </w:r>
    </w:p>
    <w:p w:rsidR="00CD43B4" w:rsidRPr="0006791A" w:rsidRDefault="00CD43B4" w:rsidP="00CD43B4">
      <w:pPr>
        <w:spacing w:after="0" w:line="240" w:lineRule="auto"/>
        <w:ind w:right="-1" w:firstLine="567"/>
        <w:jc w:val="both"/>
        <w:rPr>
          <w:rFonts w:ascii="Times New Roman" w:hAnsi="Times New Roman" w:cs="Times New Roman"/>
          <w:bCs/>
          <w:sz w:val="26"/>
          <w:szCs w:val="26"/>
        </w:rPr>
      </w:pPr>
      <w:r w:rsidRPr="0006791A">
        <w:rPr>
          <w:rFonts w:ascii="Times New Roman" w:hAnsi="Times New Roman" w:cs="Times New Roman"/>
          <w:bCs/>
          <w:sz w:val="26"/>
          <w:szCs w:val="26"/>
        </w:rPr>
        <w:t>Один из показателей основной цели Государственной программы «Удельный вес молодежи (14-30 лет) с активной гражданской позицией в общей численности населения данной возрастной группы», составил в 2018 году 48%</w:t>
      </w:r>
      <w:r w:rsidR="003B45E3">
        <w:rPr>
          <w:rFonts w:ascii="Times New Roman" w:hAnsi="Times New Roman" w:cs="Times New Roman"/>
          <w:bCs/>
          <w:sz w:val="26"/>
          <w:szCs w:val="26"/>
        </w:rPr>
        <w:t xml:space="preserve"> ( по данным социологического исследования)</w:t>
      </w:r>
      <w:r w:rsidRPr="0006791A">
        <w:rPr>
          <w:rFonts w:ascii="Times New Roman" w:hAnsi="Times New Roman" w:cs="Times New Roman"/>
          <w:bCs/>
          <w:sz w:val="26"/>
          <w:szCs w:val="26"/>
        </w:rPr>
        <w:t>.</w:t>
      </w:r>
    </w:p>
    <w:p w:rsidR="00CD43B4" w:rsidRPr="000F70E7" w:rsidRDefault="00CD43B4" w:rsidP="00CD43B4">
      <w:pPr>
        <w:spacing w:after="0" w:line="240" w:lineRule="auto"/>
        <w:ind w:right="-1" w:firstLine="567"/>
        <w:jc w:val="both"/>
        <w:rPr>
          <w:rFonts w:ascii="Times New Roman" w:hAnsi="Times New Roman" w:cs="Times New Roman"/>
          <w:bCs/>
          <w:sz w:val="26"/>
          <w:szCs w:val="26"/>
        </w:rPr>
      </w:pPr>
      <w:r w:rsidRPr="000F70E7">
        <w:rPr>
          <w:rFonts w:ascii="Times New Roman" w:hAnsi="Times New Roman" w:cs="Times New Roman"/>
          <w:bCs/>
          <w:sz w:val="26"/>
          <w:szCs w:val="26"/>
        </w:rPr>
        <w:t>В ходе проведения исследования было выявлено, что</w:t>
      </w:r>
      <w:r>
        <w:rPr>
          <w:rFonts w:ascii="Times New Roman" w:hAnsi="Times New Roman" w:cs="Times New Roman"/>
          <w:bCs/>
          <w:sz w:val="26"/>
          <w:szCs w:val="26"/>
        </w:rPr>
        <w:t xml:space="preserve"> </w:t>
      </w:r>
      <w:r w:rsidRPr="000F70E7">
        <w:rPr>
          <w:rFonts w:ascii="Times New Roman" w:hAnsi="Times New Roman" w:cs="Times New Roman"/>
          <w:bCs/>
          <w:sz w:val="26"/>
          <w:szCs w:val="26"/>
        </w:rPr>
        <w:t>молодежь не является абсолютно пассивной с точки зрения социальной активности частью общества. Результаты исследования фиксируют стабильно средний уровень социальной активности молодежи, который обусловлен двумя основными факторами. Первый фактор – это концентрация молодежи на личных интересах в пределах малого коммуникативного круга взаимодействия. Учитывая широко распространенные абсентеистские настроения среди молодежи</w:t>
      </w:r>
      <w:r w:rsidR="003B45E3">
        <w:rPr>
          <w:rFonts w:ascii="Times New Roman" w:hAnsi="Times New Roman" w:cs="Times New Roman"/>
          <w:bCs/>
          <w:sz w:val="26"/>
          <w:szCs w:val="26"/>
        </w:rPr>
        <w:t xml:space="preserve"> (настроения, характеризуемые политической безучастностью)</w:t>
      </w:r>
      <w:r w:rsidRPr="000F70E7">
        <w:rPr>
          <w:rFonts w:ascii="Times New Roman" w:hAnsi="Times New Roman" w:cs="Times New Roman"/>
          <w:bCs/>
          <w:sz w:val="26"/>
          <w:szCs w:val="26"/>
        </w:rPr>
        <w:t xml:space="preserve">, политику включения молодежи в практики гражданской активности рекомендуется реализовывать на основе политически нейтральных практик </w:t>
      </w:r>
      <w:proofErr w:type="spellStart"/>
      <w:r w:rsidRPr="000F70E7">
        <w:rPr>
          <w:rFonts w:ascii="Times New Roman" w:hAnsi="Times New Roman" w:cs="Times New Roman"/>
          <w:bCs/>
          <w:sz w:val="26"/>
          <w:szCs w:val="26"/>
        </w:rPr>
        <w:t>волонтерства</w:t>
      </w:r>
      <w:proofErr w:type="spellEnd"/>
      <w:r w:rsidRPr="000F70E7">
        <w:rPr>
          <w:rFonts w:ascii="Times New Roman" w:hAnsi="Times New Roman" w:cs="Times New Roman"/>
          <w:bCs/>
          <w:sz w:val="26"/>
          <w:szCs w:val="26"/>
        </w:rPr>
        <w:t xml:space="preserve"> и благотворительности.</w:t>
      </w:r>
    </w:p>
    <w:p w:rsidR="00CD43B4" w:rsidRPr="000F70E7" w:rsidRDefault="00CD43B4" w:rsidP="00CD43B4">
      <w:pPr>
        <w:spacing w:after="0" w:line="240" w:lineRule="auto"/>
        <w:ind w:right="-1" w:firstLine="567"/>
        <w:jc w:val="both"/>
        <w:rPr>
          <w:rFonts w:ascii="Times New Roman" w:hAnsi="Times New Roman" w:cs="Times New Roman"/>
          <w:bCs/>
          <w:sz w:val="26"/>
          <w:szCs w:val="26"/>
        </w:rPr>
      </w:pPr>
      <w:r w:rsidRPr="000F70E7">
        <w:rPr>
          <w:rFonts w:ascii="Times New Roman" w:hAnsi="Times New Roman" w:cs="Times New Roman"/>
          <w:bCs/>
          <w:sz w:val="26"/>
          <w:szCs w:val="26"/>
        </w:rPr>
        <w:t xml:space="preserve">Вторым фактором выступает разрыв между современными пространством коммуникации и социальной активности молодежи – Интернетом и </w:t>
      </w:r>
      <w:r w:rsidRPr="000F70E7">
        <w:rPr>
          <w:rFonts w:ascii="Times New Roman" w:hAnsi="Times New Roman" w:cs="Times New Roman"/>
          <w:bCs/>
          <w:sz w:val="26"/>
          <w:szCs w:val="26"/>
        </w:rPr>
        <w:lastRenderedPageBreak/>
        <w:t xml:space="preserve">традиционными </w:t>
      </w:r>
      <w:r>
        <w:rPr>
          <w:rFonts w:ascii="Times New Roman" w:hAnsi="Times New Roman" w:cs="Times New Roman"/>
          <w:bCs/>
          <w:sz w:val="26"/>
          <w:szCs w:val="26"/>
        </w:rPr>
        <w:t>организационными формами</w:t>
      </w:r>
      <w:r w:rsidRPr="000F70E7">
        <w:rPr>
          <w:rFonts w:ascii="Times New Roman" w:hAnsi="Times New Roman" w:cs="Times New Roman"/>
          <w:bCs/>
          <w:sz w:val="26"/>
          <w:szCs w:val="26"/>
        </w:rPr>
        <w:t xml:space="preserve"> политического информирования и вовлечения в социальную активность.</w:t>
      </w:r>
    </w:p>
    <w:p w:rsidR="00CD43B4" w:rsidRPr="000F70E7" w:rsidRDefault="00CD43B4" w:rsidP="00CD43B4">
      <w:pPr>
        <w:spacing w:after="0" w:line="240" w:lineRule="auto"/>
        <w:ind w:right="-1" w:firstLine="567"/>
        <w:jc w:val="both"/>
        <w:rPr>
          <w:rFonts w:ascii="Times New Roman" w:hAnsi="Times New Roman" w:cs="Times New Roman"/>
          <w:bCs/>
          <w:sz w:val="26"/>
          <w:szCs w:val="26"/>
        </w:rPr>
      </w:pPr>
      <w:r w:rsidRPr="000F70E7">
        <w:rPr>
          <w:rFonts w:ascii="Times New Roman" w:hAnsi="Times New Roman" w:cs="Times New Roman"/>
          <w:bCs/>
          <w:sz w:val="26"/>
          <w:szCs w:val="26"/>
        </w:rPr>
        <w:t xml:space="preserve">Учитывая, что молодежь предпочитает деятельностные, а не структурные формы социальной активности, то рекомендуется в рамках региональной молодежной политики </w:t>
      </w:r>
      <w:r w:rsidR="00EB5BC7">
        <w:rPr>
          <w:rFonts w:ascii="Times New Roman" w:hAnsi="Times New Roman" w:cs="Times New Roman"/>
          <w:bCs/>
          <w:sz w:val="26"/>
          <w:szCs w:val="26"/>
        </w:rPr>
        <w:t>сосредоточить усилия на создании и поддержке</w:t>
      </w:r>
      <w:r w:rsidRPr="000F70E7">
        <w:rPr>
          <w:rFonts w:ascii="Times New Roman" w:hAnsi="Times New Roman" w:cs="Times New Roman"/>
          <w:bCs/>
          <w:sz w:val="26"/>
          <w:szCs w:val="26"/>
        </w:rPr>
        <w:t xml:space="preserve"> инициатив «снизу» и мероприятий, организуемых самой молодежью. Именно такой подход позволит постоянно наращивать долю социально активной молодежи. При этом основным пространством реализации механизмов молодежной политики должно стать онлайн-пространство.</w:t>
      </w:r>
    </w:p>
    <w:p w:rsidR="00CD43B4" w:rsidRPr="0006791A" w:rsidRDefault="00CD43B4" w:rsidP="00CD43B4">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Доминирующие ценности молодого поколения можно распределить по трем группам: </w:t>
      </w:r>
    </w:p>
    <w:p w:rsidR="00CD43B4" w:rsidRPr="00CD43B4" w:rsidRDefault="00CD43B4" w:rsidP="00CD43B4">
      <w:pPr>
        <w:spacing w:after="0" w:line="240" w:lineRule="auto"/>
        <w:ind w:right="-1" w:firstLine="567"/>
        <w:contextualSpacing/>
        <w:jc w:val="both"/>
        <w:rPr>
          <w:rFonts w:ascii="Times New Roman" w:hAnsi="Times New Roman" w:cs="Times New Roman"/>
          <w:sz w:val="26"/>
          <w:szCs w:val="26"/>
        </w:rPr>
      </w:pPr>
      <w:r w:rsidRPr="00CD43B4">
        <w:rPr>
          <w:rFonts w:ascii="Times New Roman" w:hAnsi="Times New Roman" w:cs="Times New Roman"/>
          <w:sz w:val="26"/>
          <w:szCs w:val="26"/>
        </w:rPr>
        <w:t>Доминанту жизненных ценностей и поведенческих приоритетов молодежи Томской области составляют личное благополучие (семья – 84%, здоровье – 69%), коммуникативные ценности (дружба – 62%) и материальное благополучие (материальный достаток – 60%, успешная карьера – 44%).</w:t>
      </w:r>
    </w:p>
    <w:p w:rsidR="00CD43B4" w:rsidRPr="00CD43B4" w:rsidRDefault="00CD43B4" w:rsidP="00CD43B4">
      <w:pPr>
        <w:spacing w:after="0" w:line="240" w:lineRule="auto"/>
        <w:ind w:right="-1" w:firstLine="567"/>
        <w:contextualSpacing/>
        <w:jc w:val="both"/>
        <w:rPr>
          <w:rFonts w:ascii="Times New Roman" w:hAnsi="Times New Roman" w:cs="Times New Roman"/>
          <w:sz w:val="26"/>
          <w:szCs w:val="26"/>
        </w:rPr>
      </w:pPr>
      <w:r w:rsidRPr="00CD43B4">
        <w:rPr>
          <w:rFonts w:ascii="Times New Roman" w:hAnsi="Times New Roman" w:cs="Times New Roman"/>
          <w:sz w:val="26"/>
          <w:szCs w:val="26"/>
        </w:rPr>
        <w:t>Во второй группе оказались такие ценности как справедливость (34%), творческая самореализация (25%), права человека (23%) и безопасность (22%).</w:t>
      </w:r>
    </w:p>
    <w:p w:rsidR="00CD43B4" w:rsidRPr="00CD43B4" w:rsidRDefault="00CD43B4" w:rsidP="00CD43B4">
      <w:pPr>
        <w:spacing w:after="0" w:line="240" w:lineRule="auto"/>
        <w:ind w:right="-1" w:firstLine="567"/>
        <w:contextualSpacing/>
        <w:jc w:val="both"/>
        <w:rPr>
          <w:rFonts w:ascii="Times New Roman" w:hAnsi="Times New Roman" w:cs="Times New Roman"/>
          <w:sz w:val="26"/>
          <w:szCs w:val="26"/>
        </w:rPr>
      </w:pPr>
      <w:r w:rsidRPr="00CD43B4">
        <w:rPr>
          <w:rFonts w:ascii="Times New Roman" w:hAnsi="Times New Roman" w:cs="Times New Roman"/>
          <w:sz w:val="26"/>
          <w:szCs w:val="26"/>
        </w:rPr>
        <w:t>Меньше 15% «голосов» получили такие ценности как законность (9%), духовность (8%), патриотизм (5%), власть (5%) и общественное признание (5%).</w:t>
      </w:r>
    </w:p>
    <w:p w:rsidR="00CD43B4" w:rsidRPr="0006791A" w:rsidRDefault="00CD43B4" w:rsidP="00CD43B4">
      <w:pPr>
        <w:spacing w:after="0" w:line="240" w:lineRule="auto"/>
        <w:ind w:right="-1" w:firstLine="567"/>
        <w:contextualSpacing/>
        <w:jc w:val="both"/>
        <w:rPr>
          <w:rFonts w:ascii="Times New Roman" w:hAnsi="Times New Roman" w:cs="Times New Roman"/>
          <w:sz w:val="26"/>
          <w:szCs w:val="26"/>
        </w:rPr>
      </w:pPr>
      <w:r w:rsidRPr="0006791A">
        <w:rPr>
          <w:rFonts w:ascii="Times New Roman" w:hAnsi="Times New Roman" w:cs="Times New Roman"/>
          <w:sz w:val="26"/>
          <w:szCs w:val="26"/>
        </w:rPr>
        <w:t>Обозначенные результаты, в целом, соответствуют данным социологических исследований «Гражданственность и патриотизм в молодежной среде Томской области», проведенных в период 2012 - 2017 гг.</w:t>
      </w:r>
    </w:p>
    <w:p w:rsidR="00CD43B4" w:rsidRDefault="00EB5BC7" w:rsidP="00CD43B4">
      <w:pPr>
        <w:spacing w:after="0" w:line="240" w:lineRule="auto"/>
        <w:ind w:right="-1" w:firstLine="567"/>
        <w:contextualSpacing/>
        <w:jc w:val="both"/>
        <w:rPr>
          <w:rFonts w:ascii="Times New Roman" w:hAnsi="Times New Roman" w:cs="Times New Roman"/>
          <w:sz w:val="26"/>
          <w:szCs w:val="26"/>
        </w:rPr>
      </w:pPr>
      <w:r>
        <w:rPr>
          <w:rFonts w:ascii="Times New Roman" w:hAnsi="Times New Roman" w:cs="Times New Roman"/>
          <w:sz w:val="26"/>
          <w:szCs w:val="26"/>
        </w:rPr>
        <w:t>Однако</w:t>
      </w:r>
      <w:r w:rsidR="003B45E3">
        <w:rPr>
          <w:rFonts w:ascii="Times New Roman" w:hAnsi="Times New Roman" w:cs="Times New Roman"/>
          <w:sz w:val="26"/>
          <w:szCs w:val="26"/>
        </w:rPr>
        <w:t xml:space="preserve"> анализ динамики выбора</w:t>
      </w:r>
      <w:r w:rsidR="00CD43B4" w:rsidRPr="0006791A">
        <w:rPr>
          <w:rFonts w:ascii="Times New Roman" w:hAnsi="Times New Roman" w:cs="Times New Roman"/>
          <w:sz w:val="26"/>
          <w:szCs w:val="26"/>
        </w:rPr>
        <w:t xml:space="preserve"> молодежью главных ценностей также демонстрирует значимое увеличение в 2018 году (по сравнению с 2017 годом) популярности такой ценности как материальный достаток (с 48% до 60%) и прогрессирующее увеличение в 2018 году (по сравнению с данными 2012-2017 годов) популярности такой ценности как права человека (от 16% в 2012 году до 23% в 2018 году). При этом можно отметить снижение значимости таких ценностей как законность (с 15% в 2017 году до 9% в 2018 году) и духовность (с 13% в 2017 году до 8% в 2018 году). Также следует обратить внимание на наметившуюся тенденцию снижения популярности такой ценности как патриотизм (с 10% в 2014 году, кода был зафиксирован рост патриотических настроений в стране в целом, до 5% в 2018 году). Таким образом, с одной стороны, наблюдается рост популярности материальных ценностей, с другой стороны – снижение популярности ценностей духовных. </w:t>
      </w:r>
    </w:p>
    <w:p w:rsidR="00CD43B4" w:rsidRDefault="00CD43B4" w:rsidP="00CD43B4">
      <w:pPr>
        <w:spacing w:after="0" w:line="240" w:lineRule="auto"/>
        <w:ind w:right="-1" w:firstLine="567"/>
        <w:contextualSpacing/>
        <w:jc w:val="both"/>
        <w:rPr>
          <w:rFonts w:ascii="Times New Roman" w:hAnsi="Times New Roman" w:cs="Times New Roman"/>
          <w:sz w:val="26"/>
          <w:szCs w:val="26"/>
        </w:rPr>
      </w:pPr>
      <w:r>
        <w:rPr>
          <w:rFonts w:ascii="Times New Roman" w:hAnsi="Times New Roman" w:cs="Times New Roman"/>
          <w:sz w:val="26"/>
          <w:szCs w:val="26"/>
        </w:rPr>
        <w:t xml:space="preserve">Изменение структуры и содержания ценностных ориентаций молодежи напрямую связано с ключевой тенденцией трансформации идентичности молодежи региона – разрушению ее коллективных оснований. Идентичность </w:t>
      </w:r>
      <w:r w:rsidRPr="000F70E7">
        <w:rPr>
          <w:rFonts w:ascii="Times New Roman" w:hAnsi="Times New Roman" w:cs="Times New Roman"/>
          <w:sz w:val="26"/>
          <w:szCs w:val="26"/>
        </w:rPr>
        <w:t xml:space="preserve">молодежи связана с доминирующими ценностями, направленными на приватную сферу жизни и малый коммуникативный круг, что противоречит принципам организации патриотического самосознания, предполагающего высокий уровень развития коллективной идентичности (с народом, страной, государством). Исследование показало, что гражданская идентичность (с россиянами) не относится к числу устойчивых </w:t>
      </w:r>
      <w:proofErr w:type="spellStart"/>
      <w:r w:rsidRPr="000F70E7">
        <w:rPr>
          <w:rFonts w:ascii="Times New Roman" w:hAnsi="Times New Roman" w:cs="Times New Roman"/>
          <w:sz w:val="26"/>
          <w:szCs w:val="26"/>
        </w:rPr>
        <w:t>МЫ-самоидентичностей</w:t>
      </w:r>
      <w:proofErr w:type="spellEnd"/>
      <w:r w:rsidRPr="000F70E7">
        <w:rPr>
          <w:rFonts w:ascii="Times New Roman" w:hAnsi="Times New Roman" w:cs="Times New Roman"/>
          <w:sz w:val="26"/>
          <w:szCs w:val="26"/>
        </w:rPr>
        <w:t xml:space="preserve"> молодежи Томской области. </w:t>
      </w:r>
      <w:r>
        <w:rPr>
          <w:rFonts w:ascii="Times New Roman" w:hAnsi="Times New Roman" w:cs="Times New Roman"/>
          <w:sz w:val="26"/>
          <w:szCs w:val="26"/>
        </w:rPr>
        <w:t>В этой связи региональная молодежная политика должна быть направлена на развитие такого образа региональной идентичности, который бы в своем основании содержал неотъемлемую российскую компоненту (ассоциативный ряд связанный с понятием «</w:t>
      </w:r>
      <w:proofErr w:type="spellStart"/>
      <w:r>
        <w:rPr>
          <w:rFonts w:ascii="Times New Roman" w:hAnsi="Times New Roman" w:cs="Times New Roman"/>
          <w:sz w:val="26"/>
          <w:szCs w:val="26"/>
        </w:rPr>
        <w:t>томич</w:t>
      </w:r>
      <w:proofErr w:type="spellEnd"/>
      <w:r>
        <w:rPr>
          <w:rFonts w:ascii="Times New Roman" w:hAnsi="Times New Roman" w:cs="Times New Roman"/>
          <w:sz w:val="26"/>
          <w:szCs w:val="26"/>
        </w:rPr>
        <w:t>», «сибиряк» должен быть неразрывно связан с Россией).</w:t>
      </w:r>
    </w:p>
    <w:p w:rsidR="00CD43B4" w:rsidRPr="0006791A" w:rsidRDefault="00CD43B4" w:rsidP="00CD43B4">
      <w:pPr>
        <w:spacing w:after="0" w:line="240" w:lineRule="auto"/>
        <w:ind w:right="-1" w:firstLine="567"/>
        <w:contextualSpacing/>
        <w:jc w:val="both"/>
        <w:rPr>
          <w:rFonts w:ascii="Times New Roman" w:hAnsi="Times New Roman" w:cs="Times New Roman"/>
          <w:sz w:val="26"/>
          <w:szCs w:val="26"/>
        </w:rPr>
      </w:pPr>
      <w:r w:rsidRPr="0006791A">
        <w:rPr>
          <w:rFonts w:ascii="Times New Roman" w:hAnsi="Times New Roman" w:cs="Times New Roman"/>
          <w:sz w:val="26"/>
          <w:szCs w:val="26"/>
        </w:rPr>
        <w:lastRenderedPageBreak/>
        <w:t xml:space="preserve">По мнению самой молодёжи, </w:t>
      </w:r>
      <w:r w:rsidRPr="0006791A">
        <w:rPr>
          <w:rFonts w:ascii="Times New Roman" w:eastAsia="Times New Roman" w:hAnsi="Times New Roman" w:cs="Times New Roman"/>
          <w:sz w:val="26"/>
          <w:szCs w:val="26"/>
        </w:rPr>
        <w:t xml:space="preserve">региональная молодежная политика в первую очередь должна быть направлена на развитие мер финансовой поддержки (субсидии и кредиты социально незащищенным слоям и гранты для активной ее части), создание и развитие публичных досуговых пространств и проведение массовых мероприятий для молодежи. Содержание гражданско-патриотических мероприятий, по мнению самой молодежи, должно, прежде всего, быть направлено на развитие чувства патриотизма и гордости за свою страну, а также усиление знаний истории, традиций и культуры как России, так и родного края. Однако динамика представлений о гражданственности и патриотизме  демонстрируют происходящий </w:t>
      </w:r>
      <w:proofErr w:type="spellStart"/>
      <w:r w:rsidRPr="0006791A">
        <w:rPr>
          <w:rFonts w:ascii="Times New Roman" w:eastAsia="Times New Roman" w:hAnsi="Times New Roman" w:cs="Times New Roman"/>
          <w:sz w:val="26"/>
          <w:szCs w:val="26"/>
        </w:rPr>
        <w:t>поколенческий</w:t>
      </w:r>
      <w:proofErr w:type="spellEnd"/>
      <w:r w:rsidRPr="0006791A">
        <w:rPr>
          <w:rFonts w:ascii="Times New Roman" w:eastAsia="Times New Roman" w:hAnsi="Times New Roman" w:cs="Times New Roman"/>
          <w:sz w:val="26"/>
          <w:szCs w:val="26"/>
        </w:rPr>
        <w:t xml:space="preserve"> сдвиг молодежи, проявляющийся в </w:t>
      </w:r>
      <w:proofErr w:type="spellStart"/>
      <w:r w:rsidRPr="0006791A">
        <w:rPr>
          <w:rFonts w:ascii="Times New Roman" w:eastAsia="Times New Roman" w:hAnsi="Times New Roman" w:cs="Times New Roman"/>
          <w:sz w:val="26"/>
          <w:szCs w:val="26"/>
        </w:rPr>
        <w:t>прагматизации</w:t>
      </w:r>
      <w:proofErr w:type="spellEnd"/>
      <w:r w:rsidRPr="0006791A">
        <w:rPr>
          <w:rFonts w:ascii="Times New Roman" w:eastAsia="Times New Roman" w:hAnsi="Times New Roman" w:cs="Times New Roman"/>
          <w:sz w:val="26"/>
          <w:szCs w:val="26"/>
        </w:rPr>
        <w:t xml:space="preserve"> – главным условием </w:t>
      </w:r>
      <w:r w:rsidR="001B6A3D">
        <w:rPr>
          <w:rFonts w:ascii="Times New Roman" w:eastAsia="Times New Roman" w:hAnsi="Times New Roman" w:cs="Times New Roman"/>
          <w:sz w:val="26"/>
          <w:szCs w:val="26"/>
        </w:rPr>
        <w:t>включения в какую-либо деятельность</w:t>
      </w:r>
      <w:r w:rsidRPr="0006791A">
        <w:rPr>
          <w:rFonts w:ascii="Times New Roman" w:eastAsia="Times New Roman" w:hAnsi="Times New Roman" w:cs="Times New Roman"/>
          <w:sz w:val="26"/>
          <w:szCs w:val="26"/>
        </w:rPr>
        <w:t xml:space="preserve"> становится ее интересность для самого человека. </w:t>
      </w:r>
      <w:proofErr w:type="spellStart"/>
      <w:r w:rsidRPr="0006791A">
        <w:rPr>
          <w:rFonts w:ascii="Times New Roman" w:eastAsia="Times New Roman" w:hAnsi="Times New Roman" w:cs="Times New Roman"/>
          <w:sz w:val="26"/>
          <w:szCs w:val="26"/>
        </w:rPr>
        <w:t>Прагматизация</w:t>
      </w:r>
      <w:proofErr w:type="spellEnd"/>
      <w:r w:rsidRPr="0006791A">
        <w:rPr>
          <w:rFonts w:ascii="Times New Roman" w:eastAsia="Times New Roman" w:hAnsi="Times New Roman" w:cs="Times New Roman"/>
          <w:sz w:val="26"/>
          <w:szCs w:val="26"/>
        </w:rPr>
        <w:t xml:space="preserve"> также проявляется в снижении эмотивной компоненты представлений о гражданственности и патриотизме и росте запроса на полезность гражданско-патриотического воспитания для самой молодежи. Это формирует запрос, прежде всего молодежи крупных городов, на содержание молодежной политики, не сводящееся к администрированию имеющихся ресурсов и проведению конкурсов.</w:t>
      </w:r>
    </w:p>
    <w:p w:rsidR="00CD43B4" w:rsidRPr="0006791A" w:rsidRDefault="00CD43B4" w:rsidP="00CD43B4">
      <w:pPr>
        <w:spacing w:after="0" w:line="240" w:lineRule="auto"/>
        <w:ind w:right="-1" w:firstLine="567"/>
        <w:contextualSpacing/>
        <w:jc w:val="both"/>
        <w:rPr>
          <w:rFonts w:ascii="Times New Roman" w:hAnsi="Times New Roman" w:cs="Times New Roman"/>
          <w:sz w:val="26"/>
          <w:szCs w:val="26"/>
        </w:rPr>
      </w:pPr>
      <w:r w:rsidRPr="0006791A">
        <w:rPr>
          <w:rFonts w:ascii="Times New Roman" w:eastAsia="Times New Roman" w:hAnsi="Times New Roman" w:cs="Times New Roman"/>
          <w:sz w:val="26"/>
          <w:szCs w:val="26"/>
        </w:rPr>
        <w:t xml:space="preserve">Ещё одной тенденцией, обусловленной спецификой нашей области, как многонациональной и многоконфессиональной территории, является удовлетворительный уровень этнической толерантности. Сравнительный анализ </w:t>
      </w:r>
      <w:r w:rsidRPr="0006791A">
        <w:rPr>
          <w:rFonts w:ascii="Times New Roman" w:hAnsi="Times New Roman" w:cs="Times New Roman"/>
          <w:sz w:val="26"/>
          <w:szCs w:val="26"/>
        </w:rPr>
        <w:t>результатов опросов 2012-2018гг. показал тенденцию к усилению толерантных установок в сфере межнациональных отношений, что, в принципе может быть характерно только интеллектуально зрелому сообществу.</w:t>
      </w:r>
      <w:r>
        <w:rPr>
          <w:rFonts w:ascii="Times New Roman" w:hAnsi="Times New Roman" w:cs="Times New Roman"/>
          <w:sz w:val="26"/>
          <w:szCs w:val="26"/>
        </w:rPr>
        <w:t xml:space="preserve"> </w:t>
      </w:r>
    </w:p>
    <w:p w:rsidR="00CD43B4" w:rsidRPr="0006791A" w:rsidRDefault="00CD43B4" w:rsidP="00CD43B4">
      <w:pPr>
        <w:spacing w:after="0" w:line="240" w:lineRule="auto"/>
        <w:ind w:right="-1" w:firstLine="567"/>
        <w:contextualSpacing/>
        <w:jc w:val="both"/>
        <w:rPr>
          <w:rFonts w:ascii="Times New Roman" w:hAnsi="Times New Roman" w:cs="Times New Roman"/>
          <w:sz w:val="26"/>
          <w:szCs w:val="26"/>
        </w:rPr>
      </w:pPr>
      <w:r w:rsidRPr="0006791A">
        <w:rPr>
          <w:rFonts w:ascii="Times New Roman" w:eastAsia="Times New Roman" w:hAnsi="Times New Roman" w:cs="Times New Roman"/>
          <w:sz w:val="26"/>
          <w:szCs w:val="26"/>
        </w:rPr>
        <w:t xml:space="preserve">Молодежь Томской области следует общероссийским тенденциям изменения брачного и репродуктивного поведения (более позднее вступление в брак и рождение и первого ребенка, малодетность). Среднее желаемое число детей </w:t>
      </w:r>
      <w:r>
        <w:rPr>
          <w:rFonts w:ascii="Times New Roman" w:eastAsia="Times New Roman" w:hAnsi="Times New Roman" w:cs="Times New Roman"/>
          <w:sz w:val="26"/>
          <w:szCs w:val="26"/>
        </w:rPr>
        <w:t xml:space="preserve">(2,37) </w:t>
      </w:r>
      <w:r w:rsidRPr="0006791A">
        <w:rPr>
          <w:rFonts w:ascii="Times New Roman" w:eastAsia="Times New Roman" w:hAnsi="Times New Roman" w:cs="Times New Roman"/>
          <w:sz w:val="26"/>
          <w:szCs w:val="26"/>
        </w:rPr>
        <w:t>не достигает критического (для простого воспроизводства населения</w:t>
      </w:r>
      <w:r>
        <w:rPr>
          <w:rFonts w:ascii="Times New Roman" w:eastAsia="Times New Roman" w:hAnsi="Times New Roman" w:cs="Times New Roman"/>
          <w:sz w:val="26"/>
          <w:szCs w:val="26"/>
        </w:rPr>
        <w:t xml:space="preserve"> - 2,6</w:t>
      </w:r>
      <w:r w:rsidRPr="0006791A">
        <w:rPr>
          <w:rFonts w:ascii="Times New Roman" w:eastAsia="Times New Roman" w:hAnsi="Times New Roman" w:cs="Times New Roman"/>
          <w:sz w:val="26"/>
          <w:szCs w:val="26"/>
        </w:rPr>
        <w:t>) значения числа детей.</w:t>
      </w:r>
    </w:p>
    <w:p w:rsidR="00CD43B4" w:rsidRPr="0006791A" w:rsidRDefault="00452BF1" w:rsidP="00CD43B4">
      <w:pPr>
        <w:spacing w:after="0" w:line="240" w:lineRule="auto"/>
        <w:ind w:right="-1" w:firstLine="567"/>
        <w:contextualSpacing/>
        <w:jc w:val="both"/>
        <w:rPr>
          <w:rFonts w:ascii="Times New Roman" w:hAnsi="Times New Roman" w:cs="Times New Roman"/>
          <w:sz w:val="26"/>
          <w:szCs w:val="26"/>
        </w:rPr>
      </w:pPr>
      <w:r>
        <w:rPr>
          <w:rFonts w:ascii="Times New Roman" w:hAnsi="Times New Roman" w:cs="Times New Roman"/>
          <w:sz w:val="26"/>
          <w:szCs w:val="26"/>
        </w:rPr>
        <w:t>В целом</w:t>
      </w:r>
      <w:r w:rsidR="00CD43B4" w:rsidRPr="0006791A">
        <w:rPr>
          <w:rFonts w:ascii="Times New Roman" w:hAnsi="Times New Roman" w:cs="Times New Roman"/>
          <w:sz w:val="26"/>
          <w:szCs w:val="26"/>
        </w:rPr>
        <w:t xml:space="preserve"> </w:t>
      </w:r>
      <w:bookmarkStart w:id="0" w:name="_GoBack"/>
      <w:bookmarkEnd w:id="0"/>
      <w:r w:rsidR="00CD43B4" w:rsidRPr="0006791A">
        <w:rPr>
          <w:rFonts w:ascii="Times New Roman" w:hAnsi="Times New Roman" w:cs="Times New Roman"/>
          <w:sz w:val="26"/>
          <w:szCs w:val="26"/>
        </w:rPr>
        <w:t>на</w:t>
      </w:r>
      <w:r w:rsidR="008C1455">
        <w:rPr>
          <w:rFonts w:ascii="Times New Roman" w:hAnsi="Times New Roman" w:cs="Times New Roman"/>
          <w:sz w:val="26"/>
          <w:szCs w:val="26"/>
        </w:rPr>
        <w:t>ш</w:t>
      </w:r>
      <w:r w:rsidR="00CD43B4" w:rsidRPr="0006791A">
        <w:rPr>
          <w:rFonts w:ascii="Times New Roman" w:hAnsi="Times New Roman" w:cs="Times New Roman"/>
          <w:sz w:val="26"/>
          <w:szCs w:val="26"/>
        </w:rPr>
        <w:t xml:space="preserve"> </w:t>
      </w:r>
      <w:r w:rsidR="008C1455">
        <w:rPr>
          <w:rFonts w:ascii="Times New Roman" w:hAnsi="Times New Roman" w:cs="Times New Roman"/>
          <w:sz w:val="26"/>
          <w:szCs w:val="26"/>
        </w:rPr>
        <w:t>регион</w:t>
      </w:r>
      <w:r w:rsidR="00CD43B4" w:rsidRPr="0006791A">
        <w:rPr>
          <w:rFonts w:ascii="Times New Roman" w:hAnsi="Times New Roman" w:cs="Times New Roman"/>
          <w:sz w:val="26"/>
          <w:szCs w:val="26"/>
        </w:rPr>
        <w:t>, безусловно, подвержен общероссийским тенденциям в сфере молодежной политики, а во многих проектах выступает флагманом лучших начинаний. Так</w:t>
      </w:r>
      <w:r w:rsidR="008C1455">
        <w:rPr>
          <w:rFonts w:ascii="Times New Roman" w:hAnsi="Times New Roman" w:cs="Times New Roman"/>
          <w:sz w:val="26"/>
          <w:szCs w:val="26"/>
        </w:rPr>
        <w:t>,</w:t>
      </w:r>
      <w:r w:rsidR="00CD43B4" w:rsidRPr="0006791A">
        <w:rPr>
          <w:rFonts w:ascii="Times New Roman" w:hAnsi="Times New Roman" w:cs="Times New Roman"/>
          <w:sz w:val="26"/>
          <w:szCs w:val="26"/>
        </w:rPr>
        <w:t xml:space="preserve"> прошедший Год добро</w:t>
      </w:r>
      <w:r>
        <w:rPr>
          <w:rFonts w:ascii="Times New Roman" w:hAnsi="Times New Roman" w:cs="Times New Roman"/>
          <w:sz w:val="26"/>
          <w:szCs w:val="26"/>
        </w:rPr>
        <w:t>вольца (волонтера) стал в Томской области</w:t>
      </w:r>
      <w:r w:rsidR="00CD43B4" w:rsidRPr="0006791A">
        <w:rPr>
          <w:rFonts w:ascii="Times New Roman" w:hAnsi="Times New Roman" w:cs="Times New Roman"/>
          <w:sz w:val="26"/>
          <w:szCs w:val="26"/>
        </w:rPr>
        <w:t xml:space="preserve"> одним из самых заметных национальных проектов</w:t>
      </w:r>
      <w:r w:rsidR="001B6A3D">
        <w:rPr>
          <w:rFonts w:ascii="Times New Roman" w:hAnsi="Times New Roman" w:cs="Times New Roman"/>
          <w:sz w:val="26"/>
          <w:szCs w:val="26"/>
        </w:rPr>
        <w:t xml:space="preserve"> за последнее время</w:t>
      </w:r>
      <w:r w:rsidR="00CD43B4" w:rsidRPr="0006791A">
        <w:rPr>
          <w:rFonts w:ascii="Times New Roman" w:hAnsi="Times New Roman" w:cs="Times New Roman"/>
          <w:sz w:val="26"/>
          <w:szCs w:val="26"/>
        </w:rPr>
        <w:t xml:space="preserve">. </w:t>
      </w:r>
    </w:p>
    <w:p w:rsidR="00DD3BFE" w:rsidRPr="006E4E15" w:rsidRDefault="00DC25D5" w:rsidP="006E4E15">
      <w:pPr>
        <w:pStyle w:val="ConsPlusNormal"/>
        <w:widowControl/>
        <w:ind w:right="-1" w:firstLine="567"/>
        <w:jc w:val="both"/>
        <w:rPr>
          <w:rFonts w:ascii="Times New Roman" w:hAnsi="Times New Roman" w:cs="Times New Roman"/>
          <w:iCs/>
          <w:sz w:val="26"/>
          <w:szCs w:val="26"/>
        </w:rPr>
      </w:pPr>
      <w:r>
        <w:rPr>
          <w:rFonts w:ascii="Times New Roman" w:hAnsi="Times New Roman" w:cs="Times New Roman"/>
          <w:iCs/>
          <w:sz w:val="26"/>
          <w:szCs w:val="26"/>
        </w:rPr>
        <w:t>В целом можно говорить о том</w:t>
      </w:r>
      <w:r w:rsidR="00CD43B4" w:rsidRPr="0006791A">
        <w:rPr>
          <w:rFonts w:ascii="Times New Roman" w:hAnsi="Times New Roman" w:cs="Times New Roman"/>
          <w:iCs/>
          <w:sz w:val="26"/>
          <w:szCs w:val="26"/>
        </w:rPr>
        <w:t xml:space="preserve">, что на территории Томской области в сфере молодежной политики существует ряд проблем: </w:t>
      </w:r>
    </w:p>
    <w:p w:rsidR="00CD43B4" w:rsidRPr="0006791A" w:rsidRDefault="008C1455" w:rsidP="008C1455">
      <w:pPr>
        <w:pStyle w:val="18"/>
        <w:widowControl w:val="0"/>
        <w:numPr>
          <w:ilvl w:val="0"/>
          <w:numId w:val="20"/>
        </w:numPr>
        <w:ind w:right="-1"/>
        <w:jc w:val="both"/>
        <w:rPr>
          <w:sz w:val="26"/>
          <w:szCs w:val="26"/>
        </w:rPr>
      </w:pPr>
      <w:r>
        <w:rPr>
          <w:sz w:val="26"/>
          <w:szCs w:val="26"/>
        </w:rPr>
        <w:t xml:space="preserve">       </w:t>
      </w:r>
      <w:r w:rsidR="00DD3BFE">
        <w:rPr>
          <w:sz w:val="26"/>
          <w:szCs w:val="26"/>
        </w:rPr>
        <w:t>сн</w:t>
      </w:r>
      <w:r w:rsidR="00AA2408">
        <w:rPr>
          <w:sz w:val="26"/>
          <w:szCs w:val="26"/>
        </w:rPr>
        <w:t>ижение патриотических настроений</w:t>
      </w:r>
      <w:r w:rsidR="00DD3BFE">
        <w:rPr>
          <w:sz w:val="26"/>
          <w:szCs w:val="26"/>
        </w:rPr>
        <w:t xml:space="preserve"> среди молодёжи;</w:t>
      </w:r>
      <w:r w:rsidR="00CD43B4" w:rsidRPr="0006791A">
        <w:rPr>
          <w:sz w:val="26"/>
          <w:szCs w:val="26"/>
        </w:rPr>
        <w:t xml:space="preserve"> </w:t>
      </w:r>
    </w:p>
    <w:p w:rsidR="00CD43B4" w:rsidRPr="008C1455" w:rsidRDefault="00A1385B" w:rsidP="008C1455">
      <w:pPr>
        <w:pStyle w:val="a6"/>
        <w:numPr>
          <w:ilvl w:val="0"/>
          <w:numId w:val="20"/>
        </w:numPr>
        <w:spacing w:after="0" w:line="240" w:lineRule="auto"/>
        <w:ind w:left="0" w:right="-1" w:firstLine="567"/>
        <w:jc w:val="both"/>
        <w:rPr>
          <w:rFonts w:ascii="Times New Roman" w:hAnsi="Times New Roman"/>
          <w:sz w:val="26"/>
          <w:szCs w:val="26"/>
        </w:rPr>
      </w:pPr>
      <w:r w:rsidRPr="008C1455">
        <w:rPr>
          <w:rFonts w:ascii="Times New Roman" w:hAnsi="Times New Roman"/>
          <w:sz w:val="26"/>
          <w:szCs w:val="26"/>
        </w:rPr>
        <w:t>отсутствие</w:t>
      </w:r>
      <w:r w:rsidR="00CD43B4" w:rsidRPr="008C1455">
        <w:rPr>
          <w:rFonts w:ascii="Times New Roman" w:hAnsi="Times New Roman"/>
          <w:sz w:val="26"/>
          <w:szCs w:val="26"/>
        </w:rPr>
        <w:t xml:space="preserve"> единой системы отбора талантливой молодёжи из муниципальных образований для участия в межрегиональных, всероссийских и международных мероприятиях в сфере государственной молодежной политики;</w:t>
      </w:r>
    </w:p>
    <w:p w:rsidR="00CD43B4" w:rsidRDefault="00A1385B" w:rsidP="008C1455">
      <w:pPr>
        <w:pStyle w:val="18"/>
        <w:widowControl w:val="0"/>
        <w:numPr>
          <w:ilvl w:val="0"/>
          <w:numId w:val="20"/>
        </w:numPr>
        <w:ind w:left="0" w:right="-1" w:firstLine="567"/>
        <w:jc w:val="both"/>
        <w:rPr>
          <w:sz w:val="26"/>
          <w:szCs w:val="26"/>
        </w:rPr>
      </w:pPr>
      <w:r>
        <w:rPr>
          <w:sz w:val="26"/>
          <w:szCs w:val="26"/>
        </w:rPr>
        <w:t>отсутствие</w:t>
      </w:r>
      <w:r w:rsidR="00CD43B4" w:rsidRPr="0006791A">
        <w:rPr>
          <w:sz w:val="26"/>
          <w:szCs w:val="26"/>
        </w:rPr>
        <w:t xml:space="preserve"> развитой инфраструктуры и низкое кадровое обеспечение отрасли (в области нет областного учреждения по работе с молодежью, из 20 муниципальных образований только в одном действует учреждение в сфере молодежной политики);</w:t>
      </w:r>
    </w:p>
    <w:p w:rsidR="00CD43B4" w:rsidRPr="0006791A" w:rsidRDefault="00452BF1" w:rsidP="008C1455">
      <w:pPr>
        <w:pStyle w:val="ConsPlusNormal"/>
        <w:widowControl/>
        <w:numPr>
          <w:ilvl w:val="0"/>
          <w:numId w:val="20"/>
        </w:numPr>
        <w:ind w:left="0" w:right="-1" w:firstLine="567"/>
        <w:jc w:val="both"/>
        <w:rPr>
          <w:rFonts w:ascii="Times New Roman" w:hAnsi="Times New Roman" w:cs="Times New Roman"/>
          <w:sz w:val="26"/>
          <w:szCs w:val="26"/>
        </w:rPr>
      </w:pPr>
      <w:r>
        <w:rPr>
          <w:rFonts w:ascii="Times New Roman" w:hAnsi="Times New Roman" w:cs="Times New Roman"/>
          <w:sz w:val="26"/>
          <w:szCs w:val="26"/>
        </w:rPr>
        <w:t>отсутствие</w:t>
      </w:r>
      <w:r w:rsidR="00CD43B4" w:rsidRPr="0006791A">
        <w:rPr>
          <w:rFonts w:ascii="Times New Roman" w:hAnsi="Times New Roman" w:cs="Times New Roman"/>
          <w:sz w:val="26"/>
          <w:szCs w:val="26"/>
        </w:rPr>
        <w:t xml:space="preserve"> единой системы сбора, анализа и распространения информации о существующих в области возможностях для реализации потенциала молодежи в </w:t>
      </w:r>
      <w:r>
        <w:rPr>
          <w:rFonts w:ascii="Times New Roman" w:hAnsi="Times New Roman" w:cs="Times New Roman"/>
          <w:sz w:val="26"/>
          <w:szCs w:val="26"/>
        </w:rPr>
        <w:t>разных сферах жизнедеятельности. П</w:t>
      </w:r>
      <w:r w:rsidR="00CD43B4" w:rsidRPr="0006791A">
        <w:rPr>
          <w:rFonts w:ascii="Times New Roman" w:hAnsi="Times New Roman" w:cs="Times New Roman"/>
          <w:sz w:val="26"/>
          <w:szCs w:val="26"/>
        </w:rPr>
        <w:t>рименение ус</w:t>
      </w:r>
      <w:r>
        <w:rPr>
          <w:rFonts w:ascii="Times New Roman" w:hAnsi="Times New Roman" w:cs="Times New Roman"/>
          <w:sz w:val="26"/>
          <w:szCs w:val="26"/>
        </w:rPr>
        <w:t>таревших методов работы и подача</w:t>
      </w:r>
      <w:r w:rsidR="00CD43B4" w:rsidRPr="0006791A">
        <w:rPr>
          <w:rFonts w:ascii="Times New Roman" w:hAnsi="Times New Roman" w:cs="Times New Roman"/>
          <w:sz w:val="26"/>
          <w:szCs w:val="26"/>
        </w:rPr>
        <w:t xml:space="preserve"> информации без учета потребностей и особенностей молодежи приводит к тому, что основная часть молодежи не получает информацию о существующих услугах и, соответственно, не по</w:t>
      </w:r>
      <w:r w:rsidR="001B6A3D">
        <w:rPr>
          <w:rFonts w:ascii="Times New Roman" w:hAnsi="Times New Roman" w:cs="Times New Roman"/>
          <w:sz w:val="26"/>
          <w:szCs w:val="26"/>
        </w:rPr>
        <w:t>льзуется ими.</w:t>
      </w:r>
    </w:p>
    <w:p w:rsidR="00CD43B4" w:rsidRPr="0006791A" w:rsidRDefault="00CD43B4" w:rsidP="00CD43B4">
      <w:pPr>
        <w:tabs>
          <w:tab w:val="left" w:pos="720"/>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Томская область заинтересована в р</w:t>
      </w:r>
      <w:r w:rsidRPr="0006791A">
        <w:rPr>
          <w:rFonts w:ascii="Times New Roman" w:hAnsi="Times New Roman" w:cs="Times New Roman"/>
          <w:iCs/>
          <w:sz w:val="26"/>
          <w:szCs w:val="26"/>
        </w:rPr>
        <w:t xml:space="preserve">азвитии и реализации потенциала молодежи, ее вовлечении </w:t>
      </w:r>
      <w:r w:rsidR="006E4E15">
        <w:rPr>
          <w:rFonts w:ascii="Times New Roman" w:hAnsi="Times New Roman" w:cs="Times New Roman"/>
          <w:iCs/>
          <w:sz w:val="26"/>
          <w:szCs w:val="26"/>
        </w:rPr>
        <w:t xml:space="preserve">в </w:t>
      </w:r>
      <w:r w:rsidRPr="0006791A">
        <w:rPr>
          <w:rFonts w:ascii="Times New Roman" w:hAnsi="Times New Roman" w:cs="Times New Roman"/>
          <w:iCs/>
          <w:sz w:val="26"/>
          <w:szCs w:val="26"/>
        </w:rPr>
        <w:t>активно</w:t>
      </w:r>
      <w:r w:rsidR="006E4E15">
        <w:rPr>
          <w:rFonts w:ascii="Times New Roman" w:hAnsi="Times New Roman" w:cs="Times New Roman"/>
          <w:iCs/>
          <w:sz w:val="26"/>
          <w:szCs w:val="26"/>
        </w:rPr>
        <w:t>е</w:t>
      </w:r>
      <w:r w:rsidRPr="0006791A">
        <w:rPr>
          <w:rFonts w:ascii="Times New Roman" w:hAnsi="Times New Roman" w:cs="Times New Roman"/>
          <w:iCs/>
          <w:sz w:val="26"/>
          <w:szCs w:val="26"/>
        </w:rPr>
        <w:t xml:space="preserve"> участи</w:t>
      </w:r>
      <w:r w:rsidR="006E4E15">
        <w:rPr>
          <w:rFonts w:ascii="Times New Roman" w:hAnsi="Times New Roman" w:cs="Times New Roman"/>
          <w:iCs/>
          <w:sz w:val="26"/>
          <w:szCs w:val="26"/>
        </w:rPr>
        <w:t>е</w:t>
      </w:r>
      <w:r w:rsidRPr="0006791A">
        <w:rPr>
          <w:rFonts w:ascii="Times New Roman" w:hAnsi="Times New Roman" w:cs="Times New Roman"/>
          <w:iCs/>
          <w:sz w:val="26"/>
          <w:szCs w:val="26"/>
        </w:rPr>
        <w:t xml:space="preserve"> в жизни общества, создани</w:t>
      </w:r>
      <w:r w:rsidR="008C1455">
        <w:rPr>
          <w:rFonts w:ascii="Times New Roman" w:hAnsi="Times New Roman" w:cs="Times New Roman"/>
          <w:iCs/>
          <w:sz w:val="26"/>
          <w:szCs w:val="26"/>
        </w:rPr>
        <w:t>и</w:t>
      </w:r>
      <w:r w:rsidRPr="0006791A">
        <w:rPr>
          <w:rFonts w:ascii="Times New Roman" w:hAnsi="Times New Roman" w:cs="Times New Roman"/>
          <w:iCs/>
          <w:sz w:val="26"/>
          <w:szCs w:val="26"/>
        </w:rPr>
        <w:t xml:space="preserve"> благоприятных условий для жизни, работы, отдыха, создания семьи и воспитания детей. Это находит отражение в </w:t>
      </w:r>
      <w:r w:rsidRPr="0006791A">
        <w:rPr>
          <w:rFonts w:ascii="Times New Roman" w:hAnsi="Times New Roman" w:cs="Times New Roman"/>
          <w:sz w:val="26"/>
          <w:szCs w:val="26"/>
        </w:rPr>
        <w:t>Законе Томской обл</w:t>
      </w:r>
      <w:r w:rsidR="00452BF1">
        <w:rPr>
          <w:rFonts w:ascii="Times New Roman" w:hAnsi="Times New Roman" w:cs="Times New Roman"/>
          <w:sz w:val="26"/>
          <w:szCs w:val="26"/>
        </w:rPr>
        <w:t xml:space="preserve">асти от 05 декабря 2008 </w:t>
      </w:r>
      <w:r w:rsidR="008B6B6C">
        <w:rPr>
          <w:rFonts w:ascii="Times New Roman" w:hAnsi="Times New Roman" w:cs="Times New Roman"/>
          <w:sz w:val="26"/>
          <w:szCs w:val="26"/>
        </w:rPr>
        <w:t xml:space="preserve">         </w:t>
      </w:r>
      <w:r w:rsidRPr="0006791A">
        <w:rPr>
          <w:rFonts w:ascii="Times New Roman" w:hAnsi="Times New Roman" w:cs="Times New Roman"/>
          <w:sz w:val="26"/>
          <w:szCs w:val="26"/>
        </w:rPr>
        <w:t>№ 245-ОЗ «О государственной молодежной политике в Томской области», который определяет принципы, цели, основные направления и меры реализации госу</w:t>
      </w:r>
      <w:r w:rsidR="00452BF1">
        <w:rPr>
          <w:rFonts w:ascii="Times New Roman" w:hAnsi="Times New Roman" w:cs="Times New Roman"/>
          <w:sz w:val="26"/>
          <w:szCs w:val="26"/>
        </w:rPr>
        <w:t>дарственной молодежной политики,</w:t>
      </w:r>
      <w:r w:rsidRPr="0006791A">
        <w:rPr>
          <w:rFonts w:ascii="Times New Roman" w:hAnsi="Times New Roman" w:cs="Times New Roman"/>
          <w:sz w:val="26"/>
          <w:szCs w:val="26"/>
        </w:rPr>
        <w:t xml:space="preserve"> и в Стратегии развития социальной сферы Томской области до 2022 года, утвержденной постановлением Государственной Думы Томской об</w:t>
      </w:r>
      <w:r w:rsidR="00452BF1">
        <w:rPr>
          <w:rFonts w:ascii="Times New Roman" w:hAnsi="Times New Roman" w:cs="Times New Roman"/>
          <w:sz w:val="26"/>
          <w:szCs w:val="26"/>
        </w:rPr>
        <w:t>ласти от 31 октября 2013 № 1531</w:t>
      </w:r>
      <w:r w:rsidRPr="0006791A">
        <w:rPr>
          <w:rFonts w:ascii="Times New Roman" w:hAnsi="Times New Roman" w:cs="Times New Roman"/>
          <w:sz w:val="26"/>
          <w:szCs w:val="26"/>
        </w:rPr>
        <w:t>, определяющей цель и основные задачи реализации государственной молодежной политики в Томской области.</w:t>
      </w:r>
    </w:p>
    <w:p w:rsidR="00CD43B4" w:rsidRPr="0006791A" w:rsidRDefault="00CD43B4" w:rsidP="00CD43B4">
      <w:pPr>
        <w:tabs>
          <w:tab w:val="left" w:pos="720"/>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 xml:space="preserve">Распоряжением Правительства Российской Федерации от 29 ноября 2014 </w:t>
      </w:r>
      <w:r w:rsidR="00452BF1">
        <w:rPr>
          <w:rFonts w:ascii="Times New Roman" w:hAnsi="Times New Roman" w:cs="Times New Roman"/>
          <w:sz w:val="26"/>
          <w:szCs w:val="26"/>
        </w:rPr>
        <w:t xml:space="preserve">    № </w:t>
      </w:r>
      <w:r w:rsidRPr="0006791A">
        <w:rPr>
          <w:rFonts w:ascii="Times New Roman" w:hAnsi="Times New Roman" w:cs="Times New Roman"/>
          <w:sz w:val="26"/>
          <w:szCs w:val="26"/>
        </w:rPr>
        <w:t>2403-р «Об утверждении Основ государственной молодежной политики Российской Федерации на период до 2025 года» определена система принципов, приоритетных задач и механизмов, обеспечивающих реализацию государственной молодежной политики. 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 1662-р.</w:t>
      </w:r>
    </w:p>
    <w:p w:rsidR="00CD43B4" w:rsidRPr="0006791A" w:rsidRDefault="00CD43B4" w:rsidP="00CD43B4">
      <w:pPr>
        <w:tabs>
          <w:tab w:val="left" w:pos="0"/>
          <w:tab w:val="left" w:pos="720"/>
          <w:tab w:val="left" w:pos="1134"/>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 2019 года Томская область принимает участие в реализации федерального проекта «Социальная активность». Основными задачами данного проекта являются:</w:t>
      </w:r>
    </w:p>
    <w:p w:rsidR="00CD43B4" w:rsidRPr="0006791A" w:rsidRDefault="00CD43B4" w:rsidP="00CD43B4">
      <w:pPr>
        <w:tabs>
          <w:tab w:val="left" w:pos="0"/>
          <w:tab w:val="left" w:pos="720"/>
          <w:tab w:val="left" w:pos="1134"/>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1. Создание условий для развития наставничества, поддержки общественных инициатив и проектов, в том числе в сфере д</w:t>
      </w:r>
      <w:r w:rsidR="009A2F7E">
        <w:rPr>
          <w:rFonts w:ascii="Times New Roman" w:hAnsi="Times New Roman" w:cs="Times New Roman"/>
          <w:sz w:val="26"/>
          <w:szCs w:val="26"/>
        </w:rPr>
        <w:t>обровольчества (</w:t>
      </w:r>
      <w:proofErr w:type="spellStart"/>
      <w:r w:rsidR="009A2F7E">
        <w:rPr>
          <w:rFonts w:ascii="Times New Roman" w:hAnsi="Times New Roman" w:cs="Times New Roman"/>
          <w:sz w:val="26"/>
          <w:szCs w:val="26"/>
        </w:rPr>
        <w:t>воло</w:t>
      </w:r>
      <w:r w:rsidR="00452BF1">
        <w:rPr>
          <w:rFonts w:ascii="Times New Roman" w:hAnsi="Times New Roman" w:cs="Times New Roman"/>
          <w:sz w:val="26"/>
          <w:szCs w:val="26"/>
        </w:rPr>
        <w:t>нт</w:t>
      </w:r>
      <w:r w:rsidR="001B6A3D">
        <w:rPr>
          <w:rFonts w:ascii="Times New Roman" w:hAnsi="Times New Roman" w:cs="Times New Roman"/>
          <w:sz w:val="26"/>
          <w:szCs w:val="26"/>
        </w:rPr>
        <w:t>ерства</w:t>
      </w:r>
      <w:proofErr w:type="spellEnd"/>
      <w:r w:rsidR="001B6A3D">
        <w:rPr>
          <w:rFonts w:ascii="Times New Roman" w:hAnsi="Times New Roman" w:cs="Times New Roman"/>
          <w:sz w:val="26"/>
          <w:szCs w:val="26"/>
        </w:rPr>
        <w:t>);</w:t>
      </w:r>
    </w:p>
    <w:p w:rsidR="00CD43B4" w:rsidRPr="0006791A" w:rsidRDefault="00CD43B4" w:rsidP="00CD43B4">
      <w:pPr>
        <w:tabs>
          <w:tab w:val="left" w:pos="0"/>
          <w:tab w:val="left" w:pos="720"/>
          <w:tab w:val="left" w:pos="1134"/>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2. 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w:t>
      </w:r>
    </w:p>
    <w:p w:rsidR="003A2EE0" w:rsidRPr="0006791A" w:rsidRDefault="003A2EE0" w:rsidP="0006791A">
      <w:pPr>
        <w:pStyle w:val="ConsPlusNormal"/>
        <w:widowControl/>
        <w:ind w:right="-1" w:firstLine="567"/>
        <w:jc w:val="both"/>
        <w:rPr>
          <w:rFonts w:ascii="Times New Roman" w:hAnsi="Times New Roman" w:cs="Times New Roman"/>
          <w:sz w:val="26"/>
          <w:szCs w:val="26"/>
        </w:rPr>
      </w:pPr>
    </w:p>
    <w:p w:rsidR="007B3B94" w:rsidRPr="0006791A" w:rsidRDefault="00340218"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2. Финансовое, кадровое и организационное обеспечение молодежной политики, межведомственное взаимодействие, осуществление областных и межмуниципальных мероприятий по работе с детьми и молодежью</w:t>
      </w:r>
    </w:p>
    <w:p w:rsidR="005F1DC3" w:rsidRPr="0006791A" w:rsidRDefault="005F1DC3"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7B2C07" w:rsidRPr="0006791A" w:rsidRDefault="007B2C07"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рамках подпрограммы «Создание условий для развития эффективной молодежной политики, физической культуры и спорта в Томской </w:t>
      </w:r>
      <w:r w:rsidR="00452BF1">
        <w:rPr>
          <w:rFonts w:ascii="Times New Roman" w:hAnsi="Times New Roman" w:cs="Times New Roman"/>
          <w:sz w:val="26"/>
          <w:szCs w:val="26"/>
        </w:rPr>
        <w:t>области» вышеназванной Г</w:t>
      </w:r>
      <w:r w:rsidRPr="0006791A">
        <w:rPr>
          <w:rFonts w:ascii="Times New Roman" w:hAnsi="Times New Roman" w:cs="Times New Roman"/>
          <w:sz w:val="26"/>
          <w:szCs w:val="26"/>
        </w:rPr>
        <w:t>осударственной программы «Развитие молодежной политики, физической культуры и спорта в Томской области»,  утвержденной Постановлением Админис</w:t>
      </w:r>
      <w:r w:rsidR="00452BF1">
        <w:rPr>
          <w:rFonts w:ascii="Times New Roman" w:hAnsi="Times New Roman" w:cs="Times New Roman"/>
          <w:sz w:val="26"/>
          <w:szCs w:val="26"/>
        </w:rPr>
        <w:t xml:space="preserve">трации Томской области от 12 декабря </w:t>
      </w:r>
      <w:r w:rsidRPr="0006791A">
        <w:rPr>
          <w:rFonts w:ascii="Times New Roman" w:hAnsi="Times New Roman" w:cs="Times New Roman"/>
          <w:sz w:val="26"/>
          <w:szCs w:val="26"/>
        </w:rPr>
        <w:t xml:space="preserve">2014 № 488а, реализуется Ведомственная целевая программа «Развитие и реализация потенциала молодежи в интересах области» (далее – ВЦП) (утверждена Приказом Департамента по молодежной политике, физической культуре и </w:t>
      </w:r>
      <w:r w:rsidR="00452BF1">
        <w:rPr>
          <w:rFonts w:ascii="Times New Roman" w:hAnsi="Times New Roman" w:cs="Times New Roman"/>
          <w:sz w:val="26"/>
          <w:szCs w:val="26"/>
        </w:rPr>
        <w:t xml:space="preserve">спорту Томской области от 15 февраля </w:t>
      </w:r>
      <w:r w:rsidRPr="0006791A">
        <w:rPr>
          <w:rFonts w:ascii="Times New Roman" w:hAnsi="Times New Roman" w:cs="Times New Roman"/>
          <w:sz w:val="26"/>
          <w:szCs w:val="26"/>
        </w:rPr>
        <w:t>2018 № №</w:t>
      </w:r>
      <w:r w:rsidR="00452BF1">
        <w:rPr>
          <w:rFonts w:ascii="Times New Roman" w:hAnsi="Times New Roman" w:cs="Times New Roman"/>
          <w:sz w:val="26"/>
          <w:szCs w:val="26"/>
        </w:rPr>
        <w:t xml:space="preserve"> </w:t>
      </w:r>
      <w:r w:rsidRPr="0006791A">
        <w:rPr>
          <w:rFonts w:ascii="Times New Roman" w:hAnsi="Times New Roman" w:cs="Times New Roman"/>
          <w:sz w:val="26"/>
          <w:szCs w:val="26"/>
        </w:rPr>
        <w:t xml:space="preserve">3). В рамках ВЦП осуществляется организация мероприятий, направленных на реализацию основных направлений молодежной политики. </w:t>
      </w:r>
    </w:p>
    <w:p w:rsidR="007B2C07" w:rsidRPr="0006791A" w:rsidRDefault="007B2C07" w:rsidP="0006791A">
      <w:pPr>
        <w:spacing w:after="0" w:line="240" w:lineRule="auto"/>
        <w:ind w:right="-1" w:firstLine="567"/>
        <w:jc w:val="both"/>
        <w:rPr>
          <w:rFonts w:ascii="Times New Roman" w:hAnsi="Times New Roman" w:cs="Times New Roman"/>
          <w:bCs/>
          <w:sz w:val="26"/>
          <w:szCs w:val="26"/>
        </w:rPr>
      </w:pPr>
      <w:r w:rsidRPr="0006791A">
        <w:rPr>
          <w:rFonts w:ascii="Times New Roman" w:hAnsi="Times New Roman" w:cs="Times New Roman"/>
          <w:bCs/>
          <w:sz w:val="26"/>
          <w:szCs w:val="26"/>
        </w:rPr>
        <w:t xml:space="preserve">Показателем задачи 4 </w:t>
      </w:r>
      <w:r w:rsidR="00452BF1">
        <w:rPr>
          <w:rFonts w:ascii="Times New Roman" w:hAnsi="Times New Roman" w:cs="Times New Roman"/>
          <w:bCs/>
          <w:sz w:val="26"/>
          <w:szCs w:val="26"/>
        </w:rPr>
        <w:t>указанно</w:t>
      </w:r>
      <w:r w:rsidR="00AE2E58">
        <w:rPr>
          <w:rFonts w:ascii="Times New Roman" w:hAnsi="Times New Roman" w:cs="Times New Roman"/>
          <w:bCs/>
          <w:sz w:val="26"/>
          <w:szCs w:val="26"/>
        </w:rPr>
        <w:t>й</w:t>
      </w:r>
      <w:r w:rsidR="00452BF1">
        <w:rPr>
          <w:rFonts w:ascii="Times New Roman" w:hAnsi="Times New Roman" w:cs="Times New Roman"/>
          <w:bCs/>
          <w:sz w:val="26"/>
          <w:szCs w:val="26"/>
        </w:rPr>
        <w:t xml:space="preserve"> Государственной программы </w:t>
      </w:r>
      <w:r w:rsidRPr="0006791A">
        <w:rPr>
          <w:rFonts w:ascii="Times New Roman" w:hAnsi="Times New Roman" w:cs="Times New Roman"/>
          <w:bCs/>
          <w:sz w:val="26"/>
          <w:szCs w:val="26"/>
        </w:rPr>
        <w:t xml:space="preserve">«Создание условий для успешной социализации и самореализации молодежи» является «Доля молодежи (14-30 лет), положительно оценивающей возможности для развития и самореализации молодежи в регионе». Данный показатель составил 42%, что на 2% больше, чем в 2017 году (по результатам социологического исследования, </w:t>
      </w:r>
      <w:r w:rsidRPr="0006791A">
        <w:rPr>
          <w:rFonts w:ascii="Times New Roman" w:hAnsi="Times New Roman" w:cs="Times New Roman"/>
          <w:bCs/>
          <w:sz w:val="26"/>
          <w:szCs w:val="26"/>
        </w:rPr>
        <w:lastRenderedPageBreak/>
        <w:t>проведенного кафедрой социологии философского факультета НИ ТГУ). Для достижения данного показателя в течение 2018 года проведено 29 мероприятий в сфере молодежной политики, в которых приняли участие 69 166 человек. Помимо этого, более 17 000 человек стали участниками программ молодежных и детских общественных объединений, которые победили в областном конкурсе программ молодежных и детских общественных объединений Томской области.</w:t>
      </w:r>
    </w:p>
    <w:p w:rsidR="007B2C07" w:rsidRPr="0006791A" w:rsidRDefault="007B2C07" w:rsidP="0006791A">
      <w:pPr>
        <w:tabs>
          <w:tab w:val="left" w:pos="6237"/>
          <w:tab w:val="left" w:pos="6804"/>
        </w:tabs>
        <w:spacing w:after="0" w:line="240" w:lineRule="auto"/>
        <w:ind w:right="-1" w:firstLine="567"/>
        <w:jc w:val="both"/>
        <w:rPr>
          <w:rFonts w:ascii="Times New Roman" w:hAnsi="Times New Roman" w:cs="Times New Roman"/>
          <w:bCs/>
          <w:sz w:val="26"/>
          <w:szCs w:val="26"/>
        </w:rPr>
      </w:pPr>
      <w:r w:rsidRPr="0006791A">
        <w:rPr>
          <w:rFonts w:ascii="Times New Roman" w:hAnsi="Times New Roman" w:cs="Times New Roman"/>
          <w:bCs/>
          <w:sz w:val="26"/>
          <w:szCs w:val="26"/>
        </w:rPr>
        <w:t>Основным показателем подпрограммы «Развитие и реализация потенциала молодежи в интересах общества» является «Удельный вес молодежи (14-30 лет) – участников молодежных социальных проектов и мероприятий», который  составил в 2018 году 26 %  (план 26%), что на 1% больше, чем в 2017 году.</w:t>
      </w:r>
    </w:p>
    <w:p w:rsidR="007B2C07" w:rsidRPr="0006791A" w:rsidRDefault="007B2C07" w:rsidP="0006791A">
      <w:pPr>
        <w:spacing w:after="0" w:line="240" w:lineRule="auto"/>
        <w:ind w:right="-1" w:firstLine="567"/>
        <w:jc w:val="both"/>
        <w:rPr>
          <w:rFonts w:ascii="Times New Roman" w:hAnsi="Times New Roman" w:cs="Times New Roman"/>
          <w:iCs/>
          <w:sz w:val="26"/>
          <w:szCs w:val="26"/>
        </w:rPr>
      </w:pPr>
      <w:r w:rsidRPr="0006791A">
        <w:rPr>
          <w:rFonts w:ascii="Times New Roman" w:hAnsi="Times New Roman" w:cs="Times New Roman"/>
          <w:sz w:val="26"/>
          <w:szCs w:val="26"/>
        </w:rPr>
        <w:t xml:space="preserve"> </w:t>
      </w:r>
      <w:r w:rsidRPr="0006791A">
        <w:rPr>
          <w:rFonts w:ascii="Times New Roman" w:hAnsi="Times New Roman" w:cs="Times New Roman"/>
          <w:iCs/>
          <w:sz w:val="26"/>
          <w:szCs w:val="26"/>
        </w:rPr>
        <w:t xml:space="preserve">Основными направлениями, которые реализуются в рамках </w:t>
      </w:r>
      <w:r w:rsidR="00AE2E58">
        <w:rPr>
          <w:rFonts w:ascii="Times New Roman" w:hAnsi="Times New Roman" w:cs="Times New Roman"/>
          <w:iCs/>
          <w:sz w:val="26"/>
          <w:szCs w:val="26"/>
        </w:rPr>
        <w:t>ВЦП</w:t>
      </w:r>
      <w:r w:rsidR="001030EB" w:rsidRPr="0006791A">
        <w:rPr>
          <w:rFonts w:ascii="Times New Roman" w:hAnsi="Times New Roman" w:cs="Times New Roman"/>
          <w:iCs/>
          <w:sz w:val="26"/>
          <w:szCs w:val="26"/>
        </w:rPr>
        <w:t xml:space="preserve"> являются: </w:t>
      </w:r>
    </w:p>
    <w:p w:rsidR="007B2C07" w:rsidRPr="0006791A" w:rsidRDefault="007B2C07" w:rsidP="0006791A">
      <w:pPr>
        <w:tabs>
          <w:tab w:val="left" w:pos="993"/>
          <w:tab w:val="left" w:pos="1134"/>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bCs/>
          <w:sz w:val="26"/>
          <w:szCs w:val="26"/>
        </w:rPr>
        <w:t xml:space="preserve">1. Организация и проведение мероприятий по оказанию государственной поддержки молодежным и </w:t>
      </w:r>
      <w:r w:rsidRPr="0006791A">
        <w:rPr>
          <w:rFonts w:ascii="Times New Roman" w:hAnsi="Times New Roman" w:cs="Times New Roman"/>
          <w:sz w:val="26"/>
          <w:szCs w:val="26"/>
        </w:rPr>
        <w:t>детским общественным объединениям</w:t>
      </w:r>
      <w:r w:rsidRPr="0006791A">
        <w:rPr>
          <w:rFonts w:ascii="Times New Roman" w:hAnsi="Times New Roman" w:cs="Times New Roman"/>
          <w:iCs/>
          <w:sz w:val="26"/>
          <w:szCs w:val="26"/>
        </w:rPr>
        <w:t xml:space="preserve"> </w:t>
      </w:r>
      <w:r w:rsidRPr="0006791A">
        <w:rPr>
          <w:rFonts w:ascii="Times New Roman" w:hAnsi="Times New Roman" w:cs="Times New Roman"/>
          <w:sz w:val="26"/>
          <w:szCs w:val="26"/>
        </w:rPr>
        <w:t>в виде предоставления субсидий из областного бюджета на реализацию программ по итогам организации и проведения областного конкурса программ молодежных и детских общественных объединений, ф</w:t>
      </w:r>
      <w:r w:rsidRPr="0006791A">
        <w:rPr>
          <w:rFonts w:ascii="Times New Roman" w:hAnsi="Times New Roman" w:cs="Times New Roman"/>
          <w:iCs/>
          <w:sz w:val="26"/>
          <w:szCs w:val="26"/>
        </w:rPr>
        <w:t>ормирование областного реестра молодежных и детских общественных объединений, пользующихся госуд</w:t>
      </w:r>
      <w:r w:rsidR="001B6A3D">
        <w:rPr>
          <w:rFonts w:ascii="Times New Roman" w:hAnsi="Times New Roman" w:cs="Times New Roman"/>
          <w:iCs/>
          <w:sz w:val="26"/>
          <w:szCs w:val="26"/>
        </w:rPr>
        <w:t>арственной поддержкой;</w:t>
      </w:r>
      <w:r w:rsidRPr="0006791A">
        <w:rPr>
          <w:rFonts w:ascii="Times New Roman" w:hAnsi="Times New Roman" w:cs="Times New Roman"/>
          <w:iCs/>
          <w:sz w:val="26"/>
          <w:szCs w:val="26"/>
        </w:rPr>
        <w:t xml:space="preserve"> </w:t>
      </w:r>
    </w:p>
    <w:p w:rsidR="007B2C07" w:rsidRPr="0006791A" w:rsidRDefault="007B2C07"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2. Организация и проведение областных и межмуниципальных мероприятий</w:t>
      </w:r>
      <w:r w:rsidR="001030EB" w:rsidRPr="0006791A">
        <w:rPr>
          <w:rFonts w:ascii="Times New Roman" w:hAnsi="Times New Roman" w:cs="Times New Roman"/>
          <w:sz w:val="26"/>
          <w:szCs w:val="26"/>
        </w:rPr>
        <w:t xml:space="preserve"> по работе с детьми и молодежью в рамках государственного задания ОГАУ «Центр спортивной подготовки сборных команд Томской области»</w:t>
      </w:r>
      <w:r w:rsidR="00AE2E58">
        <w:rPr>
          <w:rFonts w:ascii="Times New Roman" w:hAnsi="Times New Roman" w:cs="Times New Roman"/>
          <w:sz w:val="26"/>
          <w:szCs w:val="26"/>
        </w:rPr>
        <w:t>. В рамках государственного задания реализуются три государственные работы</w:t>
      </w:r>
      <w:r w:rsidR="001030EB" w:rsidRPr="0006791A">
        <w:rPr>
          <w:rFonts w:ascii="Times New Roman" w:hAnsi="Times New Roman" w:cs="Times New Roman"/>
          <w:sz w:val="26"/>
          <w:szCs w:val="26"/>
        </w:rPr>
        <w:t>:</w:t>
      </w:r>
    </w:p>
    <w:p w:rsidR="007B2C07" w:rsidRPr="0006791A" w:rsidRDefault="007B2C07" w:rsidP="0006791A">
      <w:pPr>
        <w:pStyle w:val="ConsPlusCell"/>
        <w:widowControl/>
        <w:tabs>
          <w:tab w:val="left" w:pos="709"/>
          <w:tab w:val="left" w:pos="1134"/>
        </w:tabs>
        <w:ind w:right="-1" w:firstLine="567"/>
        <w:jc w:val="both"/>
        <w:rPr>
          <w:rFonts w:ascii="Times New Roman" w:hAnsi="Times New Roman" w:cs="Times New Roman"/>
          <w:sz w:val="26"/>
          <w:szCs w:val="26"/>
        </w:rPr>
      </w:pPr>
      <w:r w:rsidRPr="0006791A">
        <w:rPr>
          <w:rFonts w:ascii="Times New Roman" w:hAnsi="Times New Roman" w:cs="Times New Roman"/>
          <w:sz w:val="26"/>
          <w:szCs w:val="26"/>
        </w:rPr>
        <w:t>1. Организация и проведение областных и межмуниципальных мероприятий по работе с детьми и молодежью;</w:t>
      </w:r>
    </w:p>
    <w:p w:rsidR="007B2C07" w:rsidRPr="0006791A" w:rsidRDefault="007B2C07" w:rsidP="0006791A">
      <w:pPr>
        <w:pStyle w:val="ConsPlusCell"/>
        <w:widowControl/>
        <w:tabs>
          <w:tab w:val="left" w:pos="709"/>
          <w:tab w:val="left" w:pos="1134"/>
        </w:tabs>
        <w:ind w:right="-1" w:firstLine="567"/>
        <w:jc w:val="both"/>
        <w:rPr>
          <w:rFonts w:ascii="Times New Roman" w:hAnsi="Times New Roman" w:cs="Times New Roman"/>
          <w:sz w:val="26"/>
          <w:szCs w:val="26"/>
        </w:rPr>
      </w:pPr>
      <w:r w:rsidRPr="0006791A">
        <w:rPr>
          <w:rFonts w:ascii="Times New Roman" w:hAnsi="Times New Roman" w:cs="Times New Roman"/>
          <w:sz w:val="26"/>
          <w:szCs w:val="26"/>
        </w:rPr>
        <w:t>2. Обеспечение участия представителей молодежи в межрегиональных, всероссийских и международных мероприятиях в сфере государственной молодежной политики;</w:t>
      </w:r>
    </w:p>
    <w:p w:rsidR="007B2C07" w:rsidRPr="0006791A" w:rsidRDefault="007B2C07" w:rsidP="0006791A">
      <w:pPr>
        <w:pStyle w:val="ConsPlusCell"/>
        <w:widowControl/>
        <w:tabs>
          <w:tab w:val="left" w:pos="709"/>
          <w:tab w:val="left" w:pos="1134"/>
        </w:tabs>
        <w:ind w:right="-1" w:firstLine="567"/>
        <w:jc w:val="both"/>
        <w:rPr>
          <w:rFonts w:ascii="Times New Roman" w:hAnsi="Times New Roman" w:cs="Times New Roman"/>
          <w:b/>
          <w:sz w:val="26"/>
          <w:szCs w:val="26"/>
        </w:rPr>
      </w:pPr>
      <w:r w:rsidRPr="0006791A">
        <w:rPr>
          <w:rFonts w:ascii="Times New Roman" w:hAnsi="Times New Roman" w:cs="Times New Roman"/>
          <w:sz w:val="26"/>
          <w:szCs w:val="26"/>
        </w:rPr>
        <w:t>3. Информационное обеспечение молодежи и государственной молодежной политики.</w:t>
      </w:r>
      <w:r w:rsidRPr="0006791A">
        <w:rPr>
          <w:rFonts w:ascii="Times New Roman" w:hAnsi="Times New Roman" w:cs="Times New Roman"/>
          <w:b/>
          <w:sz w:val="26"/>
          <w:szCs w:val="26"/>
        </w:rPr>
        <w:t xml:space="preserve"> </w:t>
      </w:r>
    </w:p>
    <w:p w:rsidR="004B41CD" w:rsidRPr="0006791A" w:rsidRDefault="004B41CD" w:rsidP="0006791A">
      <w:pPr>
        <w:autoSpaceDE w:val="0"/>
        <w:autoSpaceDN w:val="0"/>
        <w:adjustRightInd w:val="0"/>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На 2018 год З</w:t>
      </w:r>
      <w:r w:rsidR="00AE2E58">
        <w:rPr>
          <w:rFonts w:ascii="Times New Roman" w:hAnsi="Times New Roman" w:cs="Times New Roman"/>
          <w:sz w:val="26"/>
          <w:szCs w:val="26"/>
        </w:rPr>
        <w:t xml:space="preserve">аконом Томской области от 28 декабря </w:t>
      </w:r>
      <w:r w:rsidRPr="0006791A">
        <w:rPr>
          <w:rFonts w:ascii="Times New Roman" w:hAnsi="Times New Roman" w:cs="Times New Roman"/>
          <w:sz w:val="26"/>
          <w:szCs w:val="26"/>
        </w:rPr>
        <w:t xml:space="preserve">2017 № 156-ОЗ «Об областном бюджете на 2018 год и на плановый период 2019 и 2020 годов» на реализацию ВЦП были предусмотрены бюджетные ассигнования в сумме 35 718 </w:t>
      </w:r>
      <w:r w:rsidRPr="00DE41B5">
        <w:rPr>
          <w:rFonts w:ascii="Times New Roman" w:hAnsi="Times New Roman" w:cs="Times New Roman"/>
          <w:sz w:val="26"/>
          <w:szCs w:val="26"/>
        </w:rPr>
        <w:t>600 рублей. Кассовое</w:t>
      </w:r>
      <w:r w:rsidR="00456A5D" w:rsidRPr="00DE41B5">
        <w:rPr>
          <w:rFonts w:ascii="Times New Roman" w:hAnsi="Times New Roman" w:cs="Times New Roman"/>
          <w:sz w:val="26"/>
          <w:szCs w:val="26"/>
        </w:rPr>
        <w:t xml:space="preserve"> исполнение составило 30 674 888</w:t>
      </w:r>
      <w:r w:rsidRPr="00DE41B5">
        <w:rPr>
          <w:rFonts w:ascii="Times New Roman" w:hAnsi="Times New Roman" w:cs="Times New Roman"/>
          <w:sz w:val="26"/>
          <w:szCs w:val="26"/>
        </w:rPr>
        <w:t xml:space="preserve"> рублей (В соответствии с</w:t>
      </w:r>
      <w:r w:rsidRPr="0006791A">
        <w:rPr>
          <w:rFonts w:ascii="Times New Roman" w:hAnsi="Times New Roman" w:cs="Times New Roman"/>
          <w:sz w:val="26"/>
          <w:szCs w:val="26"/>
        </w:rPr>
        <w:t xml:space="preserve"> распоряжением Губер</w:t>
      </w:r>
      <w:r w:rsidR="00AE2E58">
        <w:rPr>
          <w:rFonts w:ascii="Times New Roman" w:hAnsi="Times New Roman" w:cs="Times New Roman"/>
          <w:sz w:val="26"/>
          <w:szCs w:val="26"/>
        </w:rPr>
        <w:t xml:space="preserve">натора Томской области от 09 апреля 2018 </w:t>
      </w:r>
      <w:r w:rsidRPr="0006791A">
        <w:rPr>
          <w:rFonts w:ascii="Times New Roman" w:hAnsi="Times New Roman" w:cs="Times New Roman"/>
          <w:sz w:val="26"/>
          <w:szCs w:val="26"/>
        </w:rPr>
        <w:t>№ 81-р-в «О мерах по обеспечению сбалансированности областного бюджета до 01 декабря 2018 года» оптимизация расходов на выполнение государственного задания ОГАУ «Центр спортивной подготовки сборных команд Томской области»  в части моло</w:t>
      </w:r>
      <w:r w:rsidR="00AE2E58">
        <w:rPr>
          <w:rFonts w:ascii="Times New Roman" w:hAnsi="Times New Roman" w:cs="Times New Roman"/>
          <w:sz w:val="26"/>
          <w:szCs w:val="26"/>
        </w:rPr>
        <w:t>дежной политики составила 4 733 </w:t>
      </w:r>
      <w:r w:rsidRPr="0006791A">
        <w:rPr>
          <w:rFonts w:ascii="Times New Roman" w:hAnsi="Times New Roman" w:cs="Times New Roman"/>
          <w:sz w:val="26"/>
          <w:szCs w:val="26"/>
        </w:rPr>
        <w:t>8</w:t>
      </w:r>
      <w:r w:rsidR="00AE2E58">
        <w:rPr>
          <w:rFonts w:ascii="Times New Roman" w:hAnsi="Times New Roman" w:cs="Times New Roman"/>
          <w:sz w:val="26"/>
          <w:szCs w:val="26"/>
        </w:rPr>
        <w:t xml:space="preserve">00 </w:t>
      </w:r>
      <w:r w:rsidRPr="0006791A">
        <w:rPr>
          <w:rFonts w:ascii="Times New Roman" w:hAnsi="Times New Roman" w:cs="Times New Roman"/>
          <w:sz w:val="26"/>
          <w:szCs w:val="26"/>
        </w:rPr>
        <w:t>рублей</w:t>
      </w:r>
      <w:r w:rsidR="001B6A3D">
        <w:rPr>
          <w:rFonts w:ascii="Times New Roman" w:hAnsi="Times New Roman" w:cs="Times New Roman"/>
          <w:sz w:val="26"/>
          <w:szCs w:val="26"/>
        </w:rPr>
        <w:t>)</w:t>
      </w:r>
      <w:r w:rsidRPr="0006791A">
        <w:rPr>
          <w:rFonts w:ascii="Times New Roman" w:hAnsi="Times New Roman" w:cs="Times New Roman"/>
          <w:sz w:val="26"/>
          <w:szCs w:val="26"/>
        </w:rPr>
        <w:t>. Экономия по мероприятию 1 «</w:t>
      </w:r>
      <w:r w:rsidRPr="0006791A">
        <w:rPr>
          <w:rFonts w:ascii="Times New Roman" w:hAnsi="Times New Roman" w:cs="Times New Roman"/>
          <w:bCs/>
          <w:sz w:val="26"/>
          <w:szCs w:val="26"/>
        </w:rPr>
        <w:t xml:space="preserve">Организация и проведение мероприятий по оказанию государственной поддержки молодежным и </w:t>
      </w:r>
      <w:r w:rsidRPr="0006791A">
        <w:rPr>
          <w:rFonts w:ascii="Times New Roman" w:hAnsi="Times New Roman" w:cs="Times New Roman"/>
          <w:sz w:val="26"/>
          <w:szCs w:val="26"/>
        </w:rPr>
        <w:t>детским общественным объединениям</w:t>
      </w:r>
      <w:r w:rsidRPr="0006791A">
        <w:rPr>
          <w:rFonts w:ascii="Times New Roman" w:hAnsi="Times New Roman" w:cs="Times New Roman"/>
          <w:iCs/>
          <w:sz w:val="26"/>
          <w:szCs w:val="26"/>
        </w:rPr>
        <w:t xml:space="preserve"> </w:t>
      </w:r>
      <w:r w:rsidRPr="0006791A">
        <w:rPr>
          <w:rFonts w:ascii="Times New Roman" w:hAnsi="Times New Roman" w:cs="Times New Roman"/>
          <w:sz w:val="26"/>
          <w:szCs w:val="26"/>
        </w:rPr>
        <w:t>в виде предоставления субсидий из областного бюджета на реализацию программ и проектов по итогам организации и проведения областного конкурса программ молодежных и детских общественных объединений, ф</w:t>
      </w:r>
      <w:r w:rsidRPr="0006791A">
        <w:rPr>
          <w:rFonts w:ascii="Times New Roman" w:hAnsi="Times New Roman" w:cs="Times New Roman"/>
          <w:iCs/>
          <w:sz w:val="26"/>
          <w:szCs w:val="26"/>
        </w:rPr>
        <w:t>ормирование областного реестра молодежных и детских общественных объединений, пользующихся государственной поддержкой» составила 309 912 рублей</w:t>
      </w:r>
      <w:r w:rsidRPr="0006791A">
        <w:rPr>
          <w:rFonts w:ascii="Times New Roman" w:hAnsi="Times New Roman" w:cs="Times New Roman"/>
          <w:sz w:val="26"/>
          <w:szCs w:val="26"/>
        </w:rPr>
        <w:t>).</w:t>
      </w:r>
    </w:p>
    <w:p w:rsidR="004B41CD" w:rsidRPr="0006791A" w:rsidRDefault="004B41CD" w:rsidP="00C06A60">
      <w:pPr>
        <w:autoSpaceDE w:val="0"/>
        <w:autoSpaceDN w:val="0"/>
        <w:adjustRightInd w:val="0"/>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Помимо этого</w:t>
      </w:r>
      <w:r w:rsidR="001B6A3D">
        <w:rPr>
          <w:rFonts w:ascii="Times New Roman" w:hAnsi="Times New Roman" w:cs="Times New Roman"/>
          <w:sz w:val="26"/>
          <w:szCs w:val="26"/>
        </w:rPr>
        <w:t>,</w:t>
      </w:r>
      <w:r w:rsidRPr="0006791A">
        <w:rPr>
          <w:rFonts w:ascii="Times New Roman" w:hAnsi="Times New Roman" w:cs="Times New Roman"/>
          <w:sz w:val="26"/>
          <w:szCs w:val="26"/>
        </w:rPr>
        <w:t xml:space="preserve"> на мероприятия молодёжной политики из резервного Фонда финансирования непредвиденных расходов Администрации Томской области было </w:t>
      </w:r>
      <w:r w:rsidRPr="0006791A">
        <w:rPr>
          <w:rFonts w:ascii="Times New Roman" w:hAnsi="Times New Roman" w:cs="Times New Roman"/>
          <w:sz w:val="26"/>
          <w:szCs w:val="26"/>
        </w:rPr>
        <w:lastRenderedPageBreak/>
        <w:t>выделено 1 074 890 рублей (</w:t>
      </w:r>
      <w:r w:rsidRPr="0006791A">
        <w:rPr>
          <w:rFonts w:ascii="Times New Roman" w:eastAsiaTheme="minorHAnsi" w:hAnsi="Times New Roman" w:cs="Times New Roman"/>
          <w:sz w:val="26"/>
          <w:szCs w:val="26"/>
          <w:lang w:eastAsia="en-US"/>
        </w:rPr>
        <w:t xml:space="preserve">на обеспечение участия танцевальной группы «ЮДИ» в проекте «Америка ищет таланты» с 12 по 21 марта 2018 года). </w:t>
      </w:r>
    </w:p>
    <w:p w:rsidR="007B2C07" w:rsidRPr="0006791A" w:rsidRDefault="00AE2E58" w:rsidP="00C06A60">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 xml:space="preserve">В то же время, если говорить в глобальном </w:t>
      </w:r>
      <w:proofErr w:type="gramStart"/>
      <w:r>
        <w:rPr>
          <w:rFonts w:ascii="Times New Roman" w:hAnsi="Times New Roman" w:cs="Times New Roman"/>
          <w:sz w:val="26"/>
          <w:szCs w:val="26"/>
        </w:rPr>
        <w:t>смысле</w:t>
      </w:r>
      <w:proofErr w:type="gramEnd"/>
      <w:r>
        <w:rPr>
          <w:rFonts w:ascii="Times New Roman" w:hAnsi="Times New Roman" w:cs="Times New Roman"/>
          <w:sz w:val="26"/>
          <w:szCs w:val="26"/>
        </w:rPr>
        <w:t xml:space="preserve">, то </w:t>
      </w:r>
      <w:r w:rsidR="001030EB" w:rsidRPr="0006791A">
        <w:rPr>
          <w:rFonts w:ascii="Times New Roman" w:hAnsi="Times New Roman" w:cs="Times New Roman"/>
          <w:sz w:val="26"/>
          <w:szCs w:val="26"/>
        </w:rPr>
        <w:t>финансовое обеспечение основных направлений  государственной молодежной политики предусмотрено</w:t>
      </w:r>
      <w:r>
        <w:rPr>
          <w:rFonts w:ascii="Times New Roman" w:hAnsi="Times New Roman" w:cs="Times New Roman"/>
          <w:sz w:val="26"/>
          <w:szCs w:val="26"/>
        </w:rPr>
        <w:t xml:space="preserve"> также</w:t>
      </w:r>
      <w:r w:rsidR="001B6A3D">
        <w:rPr>
          <w:rFonts w:ascii="Times New Roman" w:hAnsi="Times New Roman" w:cs="Times New Roman"/>
          <w:sz w:val="26"/>
          <w:szCs w:val="26"/>
        </w:rPr>
        <w:t xml:space="preserve"> в рамках Государственных программ:</w:t>
      </w:r>
      <w:r w:rsidR="001030EB" w:rsidRPr="0006791A">
        <w:rPr>
          <w:rFonts w:ascii="Times New Roman" w:hAnsi="Times New Roman" w:cs="Times New Roman"/>
          <w:sz w:val="26"/>
          <w:szCs w:val="26"/>
        </w:rPr>
        <w:t xml:space="preserve"> </w:t>
      </w:r>
    </w:p>
    <w:p w:rsidR="001030EB" w:rsidRPr="0092519A" w:rsidRDefault="0092519A" w:rsidP="00C06A60">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1. </w:t>
      </w:r>
      <w:r w:rsidR="001030EB" w:rsidRPr="0092519A">
        <w:rPr>
          <w:rFonts w:ascii="Times New Roman" w:hAnsi="Times New Roman" w:cs="Times New Roman"/>
          <w:sz w:val="26"/>
          <w:szCs w:val="26"/>
        </w:rPr>
        <w:t>«Развитие предпринимательства в Томской области», утвержденной постановлением Администрации Томской области» от 12</w:t>
      </w:r>
      <w:r w:rsidR="00AE2E58" w:rsidRPr="0092519A">
        <w:rPr>
          <w:rFonts w:ascii="Times New Roman" w:hAnsi="Times New Roman" w:cs="Times New Roman"/>
          <w:sz w:val="26"/>
          <w:szCs w:val="26"/>
        </w:rPr>
        <w:t xml:space="preserve"> декабря </w:t>
      </w:r>
      <w:r w:rsidR="001030EB" w:rsidRPr="0092519A">
        <w:rPr>
          <w:rFonts w:ascii="Times New Roman" w:hAnsi="Times New Roman" w:cs="Times New Roman"/>
          <w:sz w:val="26"/>
          <w:szCs w:val="26"/>
        </w:rPr>
        <w:t>2014 №</w:t>
      </w:r>
      <w:r w:rsidR="009F73E5" w:rsidRPr="0092519A">
        <w:rPr>
          <w:rFonts w:ascii="Times New Roman" w:hAnsi="Times New Roman" w:cs="Times New Roman"/>
          <w:sz w:val="26"/>
          <w:szCs w:val="26"/>
        </w:rPr>
        <w:t xml:space="preserve"> </w:t>
      </w:r>
      <w:r w:rsidR="00FC00D3" w:rsidRPr="0092519A">
        <w:rPr>
          <w:rFonts w:ascii="Times New Roman" w:hAnsi="Times New Roman" w:cs="Times New Roman"/>
          <w:sz w:val="26"/>
          <w:szCs w:val="26"/>
        </w:rPr>
        <w:t>492а;</w:t>
      </w:r>
    </w:p>
    <w:p w:rsidR="001030EB" w:rsidRPr="0092519A" w:rsidRDefault="001B6A3D"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 xml:space="preserve">2. </w:t>
      </w:r>
      <w:r w:rsidR="001030EB" w:rsidRPr="0092519A">
        <w:rPr>
          <w:rFonts w:ascii="Times New Roman" w:hAnsi="Times New Roman" w:cs="Times New Roman"/>
          <w:sz w:val="26"/>
          <w:szCs w:val="26"/>
        </w:rPr>
        <w:t>«Развитие</w:t>
      </w:r>
      <w:r w:rsidRPr="0092519A">
        <w:rPr>
          <w:rFonts w:ascii="Times New Roman" w:hAnsi="Times New Roman" w:cs="Times New Roman"/>
          <w:sz w:val="26"/>
          <w:szCs w:val="26"/>
        </w:rPr>
        <w:t xml:space="preserve"> </w:t>
      </w:r>
      <w:r w:rsidR="001030EB" w:rsidRPr="0092519A">
        <w:rPr>
          <w:rFonts w:ascii="Times New Roman" w:hAnsi="Times New Roman" w:cs="Times New Roman"/>
          <w:sz w:val="26"/>
          <w:szCs w:val="26"/>
        </w:rPr>
        <w:t>инновационной деятельности и науки в Томской области</w:t>
      </w:r>
      <w:r w:rsidR="009F73E5" w:rsidRPr="0092519A">
        <w:rPr>
          <w:rFonts w:ascii="Times New Roman" w:hAnsi="Times New Roman" w:cs="Times New Roman"/>
          <w:sz w:val="26"/>
          <w:szCs w:val="26"/>
        </w:rPr>
        <w:t>»</w:t>
      </w:r>
      <w:r w:rsidR="001030EB" w:rsidRPr="0092519A">
        <w:rPr>
          <w:rFonts w:ascii="Times New Roman" w:hAnsi="Times New Roman" w:cs="Times New Roman"/>
          <w:sz w:val="26"/>
          <w:szCs w:val="26"/>
        </w:rPr>
        <w:t>, утвержденной постановлением Администрации Томской области от 30</w:t>
      </w:r>
      <w:r w:rsidR="00AE2E58" w:rsidRPr="0092519A">
        <w:rPr>
          <w:rFonts w:ascii="Times New Roman" w:hAnsi="Times New Roman" w:cs="Times New Roman"/>
          <w:sz w:val="26"/>
          <w:szCs w:val="26"/>
        </w:rPr>
        <w:t xml:space="preserve"> октября </w:t>
      </w:r>
      <w:r w:rsidR="001030EB" w:rsidRPr="0092519A">
        <w:rPr>
          <w:rFonts w:ascii="Times New Roman" w:hAnsi="Times New Roman" w:cs="Times New Roman"/>
          <w:sz w:val="26"/>
          <w:szCs w:val="26"/>
        </w:rPr>
        <w:t>2014 № 414а;</w:t>
      </w:r>
    </w:p>
    <w:p w:rsidR="001030EB" w:rsidRPr="0092519A" w:rsidRDefault="001030EB"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3</w:t>
      </w:r>
      <w:r w:rsidR="001B6A3D" w:rsidRPr="0092519A">
        <w:rPr>
          <w:rFonts w:ascii="Times New Roman" w:hAnsi="Times New Roman" w:cs="Times New Roman"/>
          <w:sz w:val="26"/>
          <w:szCs w:val="26"/>
        </w:rPr>
        <w:t>.</w:t>
      </w:r>
      <w:r w:rsidR="009F73E5" w:rsidRPr="0092519A">
        <w:rPr>
          <w:rFonts w:ascii="Times New Roman" w:hAnsi="Times New Roman" w:cs="Times New Roman"/>
          <w:sz w:val="26"/>
          <w:szCs w:val="26"/>
        </w:rPr>
        <w:t xml:space="preserve"> «</w:t>
      </w:r>
      <w:r w:rsidRPr="0092519A">
        <w:rPr>
          <w:rFonts w:ascii="Times New Roman" w:hAnsi="Times New Roman" w:cs="Times New Roman"/>
          <w:sz w:val="26"/>
          <w:szCs w:val="26"/>
        </w:rPr>
        <w:t>Обеспечение доступности жилья и улучшения качества жилищных ус</w:t>
      </w:r>
      <w:r w:rsidR="009F73E5" w:rsidRPr="0092519A">
        <w:rPr>
          <w:rFonts w:ascii="Times New Roman" w:hAnsi="Times New Roman" w:cs="Times New Roman"/>
          <w:sz w:val="26"/>
          <w:szCs w:val="26"/>
        </w:rPr>
        <w:t>ловий населения Томской области»</w:t>
      </w:r>
      <w:r w:rsidRPr="0092519A">
        <w:rPr>
          <w:rFonts w:ascii="Times New Roman" w:hAnsi="Times New Roman" w:cs="Times New Roman"/>
          <w:sz w:val="26"/>
          <w:szCs w:val="26"/>
        </w:rPr>
        <w:t>, утвержденной постановлением Администрации Томской области </w:t>
      </w:r>
      <w:r w:rsidR="00AE2E58" w:rsidRPr="0092519A">
        <w:rPr>
          <w:rFonts w:ascii="Times New Roman" w:hAnsi="Times New Roman" w:cs="Times New Roman"/>
          <w:sz w:val="26"/>
          <w:szCs w:val="26"/>
        </w:rPr>
        <w:t xml:space="preserve">от 12 декабря </w:t>
      </w:r>
      <w:r w:rsidRPr="0092519A">
        <w:rPr>
          <w:rFonts w:ascii="Times New Roman" w:hAnsi="Times New Roman" w:cs="Times New Roman"/>
          <w:sz w:val="26"/>
          <w:szCs w:val="26"/>
        </w:rPr>
        <w:t>2014 № 490а</w:t>
      </w:r>
      <w:r w:rsidR="009F73E5" w:rsidRPr="0092519A">
        <w:rPr>
          <w:rFonts w:ascii="Times New Roman" w:hAnsi="Times New Roman" w:cs="Times New Roman"/>
          <w:sz w:val="26"/>
          <w:szCs w:val="26"/>
        </w:rPr>
        <w:t>;</w:t>
      </w:r>
    </w:p>
    <w:p w:rsidR="00ED0CF9" w:rsidRPr="0092519A" w:rsidRDefault="009F73E5"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4</w:t>
      </w:r>
      <w:r w:rsidR="00ED0CF9" w:rsidRPr="0092519A">
        <w:rPr>
          <w:rFonts w:ascii="Times New Roman" w:hAnsi="Times New Roman" w:cs="Times New Roman"/>
          <w:sz w:val="26"/>
          <w:szCs w:val="26"/>
        </w:rPr>
        <w:t xml:space="preserve">. </w:t>
      </w:r>
      <w:r w:rsidR="0092519A">
        <w:rPr>
          <w:rFonts w:ascii="Times New Roman" w:hAnsi="Times New Roman" w:cs="Times New Roman"/>
          <w:sz w:val="26"/>
          <w:szCs w:val="26"/>
        </w:rPr>
        <w:t xml:space="preserve"> </w:t>
      </w:r>
      <w:r w:rsidR="001B6A3D" w:rsidRPr="0092519A">
        <w:rPr>
          <w:rFonts w:ascii="Times New Roman" w:hAnsi="Times New Roman" w:cs="Times New Roman"/>
          <w:sz w:val="26"/>
          <w:szCs w:val="26"/>
        </w:rPr>
        <w:t>«</w:t>
      </w:r>
      <w:r w:rsidR="00ED0CF9" w:rsidRPr="0092519A">
        <w:rPr>
          <w:rFonts w:ascii="Times New Roman" w:hAnsi="Times New Roman" w:cs="Times New Roman"/>
          <w:sz w:val="26"/>
          <w:szCs w:val="26"/>
        </w:rPr>
        <w:t>Развитие образования в Томской области</w:t>
      </w:r>
      <w:r w:rsidR="001B6A3D" w:rsidRPr="0092519A">
        <w:rPr>
          <w:rFonts w:ascii="Times New Roman" w:hAnsi="Times New Roman" w:cs="Times New Roman"/>
          <w:sz w:val="26"/>
          <w:szCs w:val="26"/>
        </w:rPr>
        <w:t>»</w:t>
      </w:r>
      <w:r w:rsidR="00ED0CF9" w:rsidRPr="0092519A">
        <w:rPr>
          <w:rFonts w:ascii="Times New Roman" w:hAnsi="Times New Roman" w:cs="Times New Roman"/>
          <w:sz w:val="26"/>
          <w:szCs w:val="26"/>
        </w:rPr>
        <w:t xml:space="preserve">, утверждённой </w:t>
      </w:r>
      <w:r w:rsidRPr="0092519A">
        <w:rPr>
          <w:rFonts w:ascii="Times New Roman" w:hAnsi="Times New Roman" w:cs="Times New Roman"/>
          <w:sz w:val="26"/>
          <w:szCs w:val="26"/>
        </w:rPr>
        <w:t>постановлением</w:t>
      </w:r>
      <w:r w:rsidR="00ED0CF9" w:rsidRPr="0092519A">
        <w:rPr>
          <w:rFonts w:ascii="Times New Roman" w:hAnsi="Times New Roman" w:cs="Times New Roman"/>
          <w:sz w:val="26"/>
          <w:szCs w:val="26"/>
        </w:rPr>
        <w:t xml:space="preserve"> Админис</w:t>
      </w:r>
      <w:r w:rsidR="00AE2E58" w:rsidRPr="0092519A">
        <w:rPr>
          <w:rFonts w:ascii="Times New Roman" w:hAnsi="Times New Roman" w:cs="Times New Roman"/>
          <w:sz w:val="26"/>
          <w:szCs w:val="26"/>
        </w:rPr>
        <w:t xml:space="preserve">трации Томской области от 30 октября </w:t>
      </w:r>
      <w:r w:rsidR="00ED0CF9" w:rsidRPr="0092519A">
        <w:rPr>
          <w:rFonts w:ascii="Times New Roman" w:hAnsi="Times New Roman" w:cs="Times New Roman"/>
          <w:sz w:val="26"/>
          <w:szCs w:val="26"/>
        </w:rPr>
        <w:t>2014 № 413а;</w:t>
      </w:r>
    </w:p>
    <w:p w:rsidR="00ED0CF9" w:rsidRPr="0092519A" w:rsidRDefault="009F73E5" w:rsidP="00C06A60">
      <w:pPr>
        <w:tabs>
          <w:tab w:val="left" w:pos="993"/>
        </w:tabs>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5</w:t>
      </w:r>
      <w:r w:rsidR="0092519A">
        <w:rPr>
          <w:rFonts w:ascii="Times New Roman" w:hAnsi="Times New Roman" w:cs="Times New Roman"/>
          <w:sz w:val="26"/>
          <w:szCs w:val="26"/>
        </w:rPr>
        <w:t xml:space="preserve">. </w:t>
      </w:r>
      <w:r w:rsidR="00ED0CF9" w:rsidRPr="0092519A">
        <w:rPr>
          <w:rFonts w:ascii="Times New Roman" w:hAnsi="Times New Roman" w:cs="Times New Roman"/>
          <w:sz w:val="26"/>
          <w:szCs w:val="26"/>
        </w:rPr>
        <w:t>«Развитие культуры и туризма в Томской области, утвержденной постановлением Администрации Томской области</w:t>
      </w:r>
      <w:r w:rsidR="00AE2E58" w:rsidRPr="0092519A">
        <w:rPr>
          <w:rFonts w:ascii="Times New Roman" w:hAnsi="Times New Roman" w:cs="Times New Roman"/>
          <w:sz w:val="26"/>
          <w:szCs w:val="26"/>
        </w:rPr>
        <w:t xml:space="preserve"> от 12 декабря </w:t>
      </w:r>
      <w:r w:rsidR="00003925" w:rsidRPr="0092519A">
        <w:rPr>
          <w:rFonts w:ascii="Times New Roman" w:hAnsi="Times New Roman" w:cs="Times New Roman"/>
          <w:sz w:val="26"/>
          <w:szCs w:val="26"/>
        </w:rPr>
        <w:t>2014</w:t>
      </w:r>
      <w:r w:rsidR="00FC00D3" w:rsidRPr="0092519A">
        <w:rPr>
          <w:rFonts w:ascii="Times New Roman" w:hAnsi="Times New Roman" w:cs="Times New Roman"/>
          <w:sz w:val="26"/>
          <w:szCs w:val="26"/>
        </w:rPr>
        <w:t xml:space="preserve"> </w:t>
      </w:r>
      <w:r w:rsidR="00003925" w:rsidRPr="0092519A">
        <w:rPr>
          <w:rFonts w:ascii="Times New Roman" w:hAnsi="Times New Roman" w:cs="Times New Roman"/>
          <w:sz w:val="26"/>
          <w:szCs w:val="26"/>
        </w:rPr>
        <w:t>№ 489а</w:t>
      </w:r>
      <w:r w:rsidR="00FC00D3" w:rsidRPr="0092519A">
        <w:rPr>
          <w:rFonts w:ascii="Times New Roman" w:hAnsi="Times New Roman" w:cs="Times New Roman"/>
          <w:sz w:val="26"/>
          <w:szCs w:val="26"/>
        </w:rPr>
        <w:t>;</w:t>
      </w:r>
    </w:p>
    <w:p w:rsidR="00003925" w:rsidRPr="0092519A" w:rsidRDefault="009F73E5"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6</w:t>
      </w:r>
      <w:r w:rsidR="00003925" w:rsidRPr="0092519A">
        <w:rPr>
          <w:rFonts w:ascii="Times New Roman" w:hAnsi="Times New Roman" w:cs="Times New Roman"/>
          <w:sz w:val="26"/>
          <w:szCs w:val="26"/>
        </w:rPr>
        <w:t>. «Социальная поддержка населения Томской области», утвержденной постановлением Администрации Томкой</w:t>
      </w:r>
      <w:r w:rsidR="00AE2E58" w:rsidRPr="0092519A">
        <w:rPr>
          <w:rFonts w:ascii="Times New Roman" w:hAnsi="Times New Roman" w:cs="Times New Roman"/>
          <w:sz w:val="26"/>
          <w:szCs w:val="26"/>
        </w:rPr>
        <w:t xml:space="preserve"> области от 01 декабря </w:t>
      </w:r>
      <w:r w:rsidR="00FC00D3" w:rsidRPr="0092519A">
        <w:rPr>
          <w:rFonts w:ascii="Times New Roman" w:hAnsi="Times New Roman" w:cs="Times New Roman"/>
          <w:sz w:val="26"/>
          <w:szCs w:val="26"/>
        </w:rPr>
        <w:t>2014 № 447;</w:t>
      </w:r>
    </w:p>
    <w:p w:rsidR="00003925" w:rsidRPr="0092519A" w:rsidRDefault="009F73E5"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7</w:t>
      </w:r>
      <w:r w:rsidR="00003925" w:rsidRPr="0092519A">
        <w:rPr>
          <w:rFonts w:ascii="Times New Roman" w:hAnsi="Times New Roman" w:cs="Times New Roman"/>
          <w:sz w:val="26"/>
          <w:szCs w:val="26"/>
        </w:rPr>
        <w:t>. «Детство под защитой», утвержденной постановлением Админ</w:t>
      </w:r>
      <w:r w:rsidRPr="0092519A">
        <w:rPr>
          <w:rFonts w:ascii="Times New Roman" w:hAnsi="Times New Roman" w:cs="Times New Roman"/>
          <w:sz w:val="26"/>
          <w:szCs w:val="26"/>
        </w:rPr>
        <w:t>и</w:t>
      </w:r>
      <w:r w:rsidR="00003925" w:rsidRPr="0092519A">
        <w:rPr>
          <w:rFonts w:ascii="Times New Roman" w:hAnsi="Times New Roman" w:cs="Times New Roman"/>
          <w:sz w:val="26"/>
          <w:szCs w:val="26"/>
        </w:rPr>
        <w:t>с</w:t>
      </w:r>
      <w:r w:rsidR="00AE2E58" w:rsidRPr="0092519A">
        <w:rPr>
          <w:rFonts w:ascii="Times New Roman" w:hAnsi="Times New Roman" w:cs="Times New Roman"/>
          <w:sz w:val="26"/>
          <w:szCs w:val="26"/>
        </w:rPr>
        <w:t xml:space="preserve">трации Томской области от 30 октября </w:t>
      </w:r>
      <w:r w:rsidR="00003925" w:rsidRPr="0092519A">
        <w:rPr>
          <w:rFonts w:ascii="Times New Roman" w:hAnsi="Times New Roman" w:cs="Times New Roman"/>
          <w:sz w:val="26"/>
          <w:szCs w:val="26"/>
        </w:rPr>
        <w:t>2014 № 412а</w:t>
      </w:r>
      <w:r w:rsidR="00FC00D3" w:rsidRPr="0092519A">
        <w:rPr>
          <w:rFonts w:ascii="Times New Roman" w:hAnsi="Times New Roman" w:cs="Times New Roman"/>
          <w:sz w:val="26"/>
          <w:szCs w:val="26"/>
        </w:rPr>
        <w:t>;</w:t>
      </w:r>
    </w:p>
    <w:p w:rsidR="00003925" w:rsidRPr="0092519A" w:rsidRDefault="009F73E5"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8</w:t>
      </w:r>
      <w:r w:rsidR="00003925" w:rsidRPr="0092519A">
        <w:rPr>
          <w:rFonts w:ascii="Times New Roman" w:hAnsi="Times New Roman" w:cs="Times New Roman"/>
          <w:sz w:val="26"/>
          <w:szCs w:val="26"/>
        </w:rPr>
        <w:t>. «Обеспечение безопасности населения Томской области», утвержденной постановлением Админис</w:t>
      </w:r>
      <w:r w:rsidR="00AE2E58" w:rsidRPr="0092519A">
        <w:rPr>
          <w:rFonts w:ascii="Times New Roman" w:hAnsi="Times New Roman" w:cs="Times New Roman"/>
          <w:sz w:val="26"/>
          <w:szCs w:val="26"/>
        </w:rPr>
        <w:t xml:space="preserve">трации Томской области от 30 октября </w:t>
      </w:r>
      <w:r w:rsidR="00003925" w:rsidRPr="0092519A">
        <w:rPr>
          <w:rFonts w:ascii="Times New Roman" w:hAnsi="Times New Roman" w:cs="Times New Roman"/>
          <w:sz w:val="26"/>
          <w:szCs w:val="26"/>
        </w:rPr>
        <w:t>2014 № 411а</w:t>
      </w:r>
      <w:r w:rsidR="00FC00D3" w:rsidRPr="0092519A">
        <w:rPr>
          <w:rFonts w:ascii="Times New Roman" w:hAnsi="Times New Roman" w:cs="Times New Roman"/>
          <w:sz w:val="26"/>
          <w:szCs w:val="26"/>
        </w:rPr>
        <w:t>;</w:t>
      </w:r>
    </w:p>
    <w:p w:rsidR="00823EE4" w:rsidRPr="0092519A" w:rsidRDefault="009F73E5" w:rsidP="00C06A60">
      <w:pPr>
        <w:spacing w:after="0" w:line="240" w:lineRule="auto"/>
        <w:ind w:firstLine="567"/>
        <w:jc w:val="both"/>
        <w:rPr>
          <w:rFonts w:ascii="Times New Roman" w:hAnsi="Times New Roman" w:cs="Times New Roman"/>
          <w:sz w:val="26"/>
          <w:szCs w:val="26"/>
        </w:rPr>
      </w:pPr>
      <w:r w:rsidRPr="0092519A">
        <w:rPr>
          <w:rFonts w:ascii="Times New Roman" w:hAnsi="Times New Roman" w:cs="Times New Roman"/>
          <w:sz w:val="26"/>
          <w:szCs w:val="26"/>
        </w:rPr>
        <w:t>9</w:t>
      </w:r>
      <w:r w:rsidR="00003925" w:rsidRPr="0092519A">
        <w:rPr>
          <w:rFonts w:ascii="Times New Roman" w:hAnsi="Times New Roman" w:cs="Times New Roman"/>
          <w:sz w:val="26"/>
          <w:szCs w:val="26"/>
        </w:rPr>
        <w:t xml:space="preserve">. </w:t>
      </w:r>
      <w:r w:rsidR="0092519A">
        <w:rPr>
          <w:rFonts w:ascii="Times New Roman" w:hAnsi="Times New Roman" w:cs="Times New Roman"/>
          <w:sz w:val="26"/>
          <w:szCs w:val="26"/>
        </w:rPr>
        <w:t xml:space="preserve"> </w:t>
      </w:r>
      <w:r w:rsidR="00003925" w:rsidRPr="0092519A">
        <w:rPr>
          <w:rFonts w:ascii="Times New Roman" w:hAnsi="Times New Roman" w:cs="Times New Roman"/>
          <w:sz w:val="26"/>
          <w:szCs w:val="26"/>
        </w:rPr>
        <w:t>«Развитие рынка труда в Томской области», утвержденной постановлением Админист</w:t>
      </w:r>
      <w:r w:rsidR="00AE2E58" w:rsidRPr="0092519A">
        <w:rPr>
          <w:rFonts w:ascii="Times New Roman" w:hAnsi="Times New Roman" w:cs="Times New Roman"/>
          <w:sz w:val="26"/>
          <w:szCs w:val="26"/>
        </w:rPr>
        <w:t xml:space="preserve">рации Томской области  от 10 декабря </w:t>
      </w:r>
      <w:r w:rsidR="00003925" w:rsidRPr="0092519A">
        <w:rPr>
          <w:rFonts w:ascii="Times New Roman" w:hAnsi="Times New Roman" w:cs="Times New Roman"/>
          <w:sz w:val="26"/>
          <w:szCs w:val="26"/>
        </w:rPr>
        <w:t>2014 № 478а</w:t>
      </w:r>
      <w:r w:rsidR="00FC00D3" w:rsidRPr="0092519A">
        <w:rPr>
          <w:rFonts w:ascii="Times New Roman" w:hAnsi="Times New Roman" w:cs="Times New Roman"/>
          <w:sz w:val="26"/>
          <w:szCs w:val="26"/>
        </w:rPr>
        <w:t>.</w:t>
      </w:r>
    </w:p>
    <w:p w:rsidR="00F52306" w:rsidRPr="0006791A" w:rsidRDefault="007D3890" w:rsidP="00C06A60">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На сегодняшний </w:t>
      </w:r>
      <w:r w:rsidR="00AE2E58">
        <w:rPr>
          <w:rFonts w:ascii="Times New Roman" w:hAnsi="Times New Roman" w:cs="Times New Roman"/>
          <w:sz w:val="26"/>
          <w:szCs w:val="26"/>
        </w:rPr>
        <w:t xml:space="preserve">день </w:t>
      </w:r>
      <w:r w:rsidRPr="0006791A">
        <w:rPr>
          <w:rFonts w:ascii="Times New Roman" w:hAnsi="Times New Roman" w:cs="Times New Roman"/>
          <w:sz w:val="26"/>
          <w:szCs w:val="26"/>
        </w:rPr>
        <w:t>управление в сфере государственной молодежной политики в Томской области осуществляется</w:t>
      </w:r>
      <w:r w:rsidR="00EA0F44" w:rsidRPr="0006791A">
        <w:rPr>
          <w:rFonts w:ascii="Times New Roman" w:hAnsi="Times New Roman" w:cs="Times New Roman"/>
          <w:sz w:val="26"/>
          <w:szCs w:val="26"/>
        </w:rPr>
        <w:t xml:space="preserve"> Департаментом по молодежной политике, физической культуре и</w:t>
      </w:r>
      <w:r w:rsidR="0092519A">
        <w:rPr>
          <w:rFonts w:ascii="Times New Roman" w:hAnsi="Times New Roman" w:cs="Times New Roman"/>
          <w:sz w:val="26"/>
          <w:szCs w:val="26"/>
        </w:rPr>
        <w:t xml:space="preserve"> спорту Томской области.</w:t>
      </w:r>
      <w:r w:rsidR="004B41CD" w:rsidRPr="0006791A">
        <w:rPr>
          <w:rFonts w:ascii="Times New Roman" w:hAnsi="Times New Roman" w:cs="Times New Roman"/>
          <w:sz w:val="26"/>
          <w:szCs w:val="26"/>
        </w:rPr>
        <w:t xml:space="preserve"> </w:t>
      </w:r>
      <w:r w:rsidR="00F52306" w:rsidRPr="0006791A">
        <w:rPr>
          <w:rFonts w:ascii="Times New Roman" w:hAnsi="Times New Roman" w:cs="Times New Roman"/>
          <w:bCs/>
          <w:sz w:val="26"/>
          <w:szCs w:val="26"/>
        </w:rPr>
        <w:t>В</w:t>
      </w:r>
      <w:r w:rsidR="004B41CD" w:rsidRPr="0006791A">
        <w:rPr>
          <w:rFonts w:ascii="Times New Roman" w:hAnsi="Times New Roman" w:cs="Times New Roman"/>
          <w:bCs/>
          <w:sz w:val="26"/>
          <w:szCs w:val="26"/>
        </w:rPr>
        <w:t>о</w:t>
      </w:r>
      <w:r w:rsidR="00F52306" w:rsidRPr="0006791A">
        <w:rPr>
          <w:rFonts w:ascii="Times New Roman" w:hAnsi="Times New Roman" w:cs="Times New Roman"/>
          <w:bCs/>
          <w:sz w:val="26"/>
          <w:szCs w:val="26"/>
        </w:rPr>
        <w:t xml:space="preserve"> всех муниципальных образованиях Томской области в Уставах </w:t>
      </w:r>
      <w:r w:rsidR="00F52306" w:rsidRPr="0006791A">
        <w:rPr>
          <w:rFonts w:ascii="Times New Roman" w:hAnsi="Times New Roman" w:cs="Times New Roman"/>
          <w:sz w:val="26"/>
          <w:szCs w:val="26"/>
        </w:rPr>
        <w:t xml:space="preserve">предусмотрено полномочие: организация и осуществление мероприятий </w:t>
      </w:r>
      <w:proofErr w:type="spellStart"/>
      <w:r w:rsidR="00F52306" w:rsidRPr="0006791A">
        <w:rPr>
          <w:rFonts w:ascii="Times New Roman" w:hAnsi="Times New Roman" w:cs="Times New Roman"/>
          <w:sz w:val="26"/>
          <w:szCs w:val="26"/>
        </w:rPr>
        <w:t>межпоселенческого</w:t>
      </w:r>
      <w:proofErr w:type="spellEnd"/>
      <w:r w:rsidR="00F52306" w:rsidRPr="0006791A">
        <w:rPr>
          <w:rFonts w:ascii="Times New Roman" w:hAnsi="Times New Roman" w:cs="Times New Roman"/>
          <w:sz w:val="26"/>
          <w:szCs w:val="26"/>
        </w:rPr>
        <w:t xml:space="preserve"> характера по работе с детьми и молодежью.  В 19 муниципальных образованиях работают специалисты по молодёжной политике (исключение-Зырянский район).</w:t>
      </w:r>
    </w:p>
    <w:p w:rsidR="009A2F7E" w:rsidRDefault="004B41C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Должностные инструкции</w:t>
      </w:r>
      <w:r w:rsidR="00F52306" w:rsidRPr="0006791A">
        <w:rPr>
          <w:rFonts w:ascii="Times New Roman" w:hAnsi="Times New Roman" w:cs="Times New Roman"/>
          <w:sz w:val="26"/>
          <w:szCs w:val="26"/>
        </w:rPr>
        <w:t xml:space="preserve"> </w:t>
      </w:r>
      <w:r w:rsidRPr="0006791A">
        <w:rPr>
          <w:rFonts w:ascii="Times New Roman" w:hAnsi="Times New Roman" w:cs="Times New Roman"/>
          <w:sz w:val="26"/>
          <w:szCs w:val="26"/>
        </w:rPr>
        <w:t>специалистов</w:t>
      </w:r>
      <w:r w:rsidR="00F52306" w:rsidRPr="0006791A">
        <w:rPr>
          <w:rFonts w:ascii="Times New Roman" w:hAnsi="Times New Roman" w:cs="Times New Roman"/>
          <w:sz w:val="26"/>
          <w:szCs w:val="26"/>
        </w:rPr>
        <w:t xml:space="preserve"> по молодежной политике </w:t>
      </w:r>
      <w:r w:rsidRPr="0006791A">
        <w:rPr>
          <w:rFonts w:ascii="Times New Roman" w:hAnsi="Times New Roman" w:cs="Times New Roman"/>
          <w:sz w:val="26"/>
          <w:szCs w:val="26"/>
        </w:rPr>
        <w:t>муниципальных образований отражаю</w:t>
      </w:r>
      <w:r w:rsidR="00F52306" w:rsidRPr="0006791A">
        <w:rPr>
          <w:rFonts w:ascii="Times New Roman" w:hAnsi="Times New Roman" w:cs="Times New Roman"/>
          <w:sz w:val="26"/>
          <w:szCs w:val="26"/>
        </w:rPr>
        <w:t xml:space="preserve">т основные направления молодежной политики, предусмотренные в Законе Томской области  </w:t>
      </w:r>
      <w:r w:rsidR="00AE2E58">
        <w:rPr>
          <w:rFonts w:ascii="Times New Roman" w:hAnsi="Times New Roman" w:cs="Times New Roman"/>
          <w:sz w:val="26"/>
          <w:szCs w:val="26"/>
        </w:rPr>
        <w:t xml:space="preserve">от 5 декабря </w:t>
      </w:r>
      <w:r w:rsidRPr="0006791A">
        <w:rPr>
          <w:rFonts w:ascii="Times New Roman" w:hAnsi="Times New Roman" w:cs="Times New Roman"/>
          <w:sz w:val="26"/>
          <w:szCs w:val="26"/>
        </w:rPr>
        <w:t xml:space="preserve">2008 </w:t>
      </w:r>
      <w:r w:rsidR="00F52306" w:rsidRPr="0006791A">
        <w:rPr>
          <w:rFonts w:ascii="Times New Roman" w:hAnsi="Times New Roman" w:cs="Times New Roman"/>
          <w:sz w:val="26"/>
          <w:szCs w:val="26"/>
        </w:rPr>
        <w:t>№ 245-ОЗ  «</w:t>
      </w:r>
      <w:proofErr w:type="gramStart"/>
      <w:r w:rsidR="00F52306" w:rsidRPr="0006791A">
        <w:rPr>
          <w:rFonts w:ascii="Times New Roman" w:hAnsi="Times New Roman" w:cs="Times New Roman"/>
          <w:sz w:val="26"/>
          <w:szCs w:val="26"/>
        </w:rPr>
        <w:t>О</w:t>
      </w:r>
      <w:proofErr w:type="gramEnd"/>
      <w:r w:rsidR="00F52306" w:rsidRPr="0006791A">
        <w:rPr>
          <w:rFonts w:ascii="Times New Roman" w:hAnsi="Times New Roman" w:cs="Times New Roman"/>
          <w:sz w:val="26"/>
          <w:szCs w:val="26"/>
        </w:rPr>
        <w:t xml:space="preserve"> государственной молодежной политике в Томской области».</w:t>
      </w:r>
      <w:r w:rsidR="00C752B2" w:rsidRPr="0006791A">
        <w:rPr>
          <w:rFonts w:ascii="Times New Roman" w:hAnsi="Times New Roman" w:cs="Times New Roman"/>
          <w:sz w:val="26"/>
          <w:szCs w:val="26"/>
        </w:rPr>
        <w:t xml:space="preserve"> Каждое муниципальное образование утверждает Календарный план мероприятий в сфере молодежной политики</w:t>
      </w:r>
      <w:r w:rsidR="006939E7" w:rsidRPr="0006791A">
        <w:rPr>
          <w:rFonts w:ascii="Times New Roman" w:hAnsi="Times New Roman" w:cs="Times New Roman"/>
          <w:sz w:val="26"/>
          <w:szCs w:val="26"/>
        </w:rPr>
        <w:t>.</w:t>
      </w:r>
      <w:r w:rsidRPr="0006791A">
        <w:rPr>
          <w:rFonts w:ascii="Times New Roman" w:hAnsi="Times New Roman" w:cs="Times New Roman"/>
          <w:sz w:val="26"/>
          <w:szCs w:val="26"/>
        </w:rPr>
        <w:t xml:space="preserve">  </w:t>
      </w:r>
    </w:p>
    <w:p w:rsidR="00DF2F04" w:rsidRPr="0006791A" w:rsidRDefault="004B41C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Всего в сфере молодеж</w:t>
      </w:r>
      <w:r w:rsidR="00644C2E" w:rsidRPr="0006791A">
        <w:rPr>
          <w:rFonts w:ascii="Times New Roman" w:hAnsi="Times New Roman" w:cs="Times New Roman"/>
          <w:sz w:val="26"/>
          <w:szCs w:val="26"/>
        </w:rPr>
        <w:t>ной политики в области работают 48 специалистов. В 13</w:t>
      </w:r>
      <w:r w:rsidRPr="0006791A">
        <w:rPr>
          <w:rFonts w:ascii="Times New Roman" w:hAnsi="Times New Roman" w:cs="Times New Roman"/>
          <w:sz w:val="26"/>
          <w:szCs w:val="26"/>
        </w:rPr>
        <w:t xml:space="preserve"> </w:t>
      </w:r>
      <w:r w:rsidR="00644C2E" w:rsidRPr="0006791A">
        <w:rPr>
          <w:rFonts w:ascii="Times New Roman" w:hAnsi="Times New Roman" w:cs="Times New Roman"/>
          <w:sz w:val="26"/>
          <w:szCs w:val="26"/>
        </w:rPr>
        <w:t>м</w:t>
      </w:r>
      <w:r w:rsidRPr="0006791A">
        <w:rPr>
          <w:rFonts w:ascii="Times New Roman" w:hAnsi="Times New Roman" w:cs="Times New Roman"/>
          <w:sz w:val="26"/>
          <w:szCs w:val="26"/>
        </w:rPr>
        <w:t>униципальных образованиях финансирование сферы молодежной поли</w:t>
      </w:r>
      <w:r w:rsidR="00AE2E58">
        <w:rPr>
          <w:rFonts w:ascii="Times New Roman" w:hAnsi="Times New Roman" w:cs="Times New Roman"/>
          <w:sz w:val="26"/>
          <w:szCs w:val="26"/>
        </w:rPr>
        <w:t>ти</w:t>
      </w:r>
      <w:r w:rsidRPr="0006791A">
        <w:rPr>
          <w:rFonts w:ascii="Times New Roman" w:hAnsi="Times New Roman" w:cs="Times New Roman"/>
          <w:sz w:val="26"/>
          <w:szCs w:val="26"/>
        </w:rPr>
        <w:t>ки осуществляется в рамках муниципальных программ</w:t>
      </w:r>
      <w:r w:rsidR="00644C2E" w:rsidRPr="0006791A">
        <w:rPr>
          <w:rFonts w:ascii="Times New Roman" w:hAnsi="Times New Roman" w:cs="Times New Roman"/>
          <w:sz w:val="26"/>
          <w:szCs w:val="26"/>
        </w:rPr>
        <w:t>.</w:t>
      </w:r>
    </w:p>
    <w:p w:rsidR="00C752B2" w:rsidRPr="0006791A" w:rsidRDefault="00C752B2" w:rsidP="0006791A">
      <w:pPr>
        <w:spacing w:after="0" w:line="240" w:lineRule="auto"/>
        <w:ind w:right="-1" w:firstLine="567"/>
        <w:jc w:val="both"/>
        <w:rPr>
          <w:rFonts w:ascii="Times New Roman" w:hAnsi="Times New Roman" w:cs="Times New Roman"/>
          <w:sz w:val="26"/>
          <w:szCs w:val="26"/>
        </w:rPr>
      </w:pPr>
    </w:p>
    <w:p w:rsidR="00340218" w:rsidRPr="0006791A" w:rsidRDefault="00340218" w:rsidP="0006791A">
      <w:pPr>
        <w:spacing w:after="0" w:line="240" w:lineRule="auto"/>
        <w:ind w:right="-1" w:firstLine="567"/>
        <w:jc w:val="both"/>
        <w:rPr>
          <w:rFonts w:ascii="Times New Roman" w:hAnsi="Times New Roman" w:cs="Times New Roman"/>
          <w:b/>
          <w:sz w:val="26"/>
          <w:szCs w:val="26"/>
          <w:u w:val="single"/>
        </w:rPr>
      </w:pPr>
      <w:r w:rsidRPr="0006791A">
        <w:rPr>
          <w:rFonts w:ascii="Times New Roman" w:hAnsi="Times New Roman" w:cs="Times New Roman"/>
          <w:b/>
          <w:sz w:val="26"/>
          <w:szCs w:val="26"/>
          <w:u w:val="single"/>
        </w:rPr>
        <w:t>3. Государственная поддержка молодежи в сфере труда и занятости</w:t>
      </w:r>
    </w:p>
    <w:p w:rsidR="00997E1D" w:rsidRPr="0006791A" w:rsidRDefault="00997E1D" w:rsidP="0006791A">
      <w:pPr>
        <w:spacing w:after="0" w:line="240" w:lineRule="auto"/>
        <w:ind w:right="-1" w:firstLine="567"/>
        <w:jc w:val="both"/>
        <w:rPr>
          <w:rFonts w:ascii="Times New Roman" w:hAnsi="Times New Roman" w:cs="Times New Roman"/>
          <w:b/>
          <w:sz w:val="26"/>
          <w:szCs w:val="26"/>
          <w:u w:val="single"/>
        </w:rPr>
      </w:pPr>
    </w:p>
    <w:p w:rsidR="00FD58B1" w:rsidRPr="0006791A" w:rsidRDefault="00997E1D" w:rsidP="0006791A">
      <w:pPr>
        <w:pStyle w:val="21"/>
        <w:tabs>
          <w:tab w:val="left" w:pos="709"/>
        </w:tabs>
        <w:spacing w:line="240" w:lineRule="auto"/>
        <w:ind w:right="-1" w:firstLine="567"/>
        <w:jc w:val="both"/>
        <w:rPr>
          <w:b w:val="0"/>
          <w:i w:val="0"/>
          <w:szCs w:val="26"/>
        </w:rPr>
      </w:pPr>
      <w:r w:rsidRPr="0006791A">
        <w:rPr>
          <w:b w:val="0"/>
          <w:i w:val="0"/>
          <w:szCs w:val="26"/>
        </w:rPr>
        <w:t xml:space="preserve">По информации Департамента труда и занятости населения Томской области </w:t>
      </w:r>
      <w:r w:rsidR="00AE2E58">
        <w:rPr>
          <w:b w:val="0"/>
          <w:i w:val="0"/>
          <w:szCs w:val="26"/>
        </w:rPr>
        <w:t>в</w:t>
      </w:r>
      <w:r w:rsidR="00FD58B1" w:rsidRPr="0006791A">
        <w:rPr>
          <w:b w:val="0"/>
          <w:i w:val="0"/>
          <w:szCs w:val="26"/>
        </w:rPr>
        <w:t xml:space="preserve"> 2018 году в центры занятости населения обратились 11,8 тыс. человек из числа молодежи в возрасте 14-29 лет (на уровне 2017 года), что составляет 40% от числа обратившихся в службу занятости. </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 xml:space="preserve">При содействии органов службы занятости населения на постоянную </w:t>
      </w:r>
      <w:r w:rsidRPr="0006791A">
        <w:rPr>
          <w:rFonts w:ascii="Times New Roman" w:hAnsi="Times New Roman" w:cs="Times New Roman"/>
          <w:sz w:val="26"/>
          <w:szCs w:val="26"/>
        </w:rPr>
        <w:br/>
        <w:t>и временную работу были трудоустроены 9,2 тыс. человек в возрасте 14-29 лет. Уровень трудоустройства составил 78% (в 2017 году – 74%).</w:t>
      </w:r>
    </w:p>
    <w:p w:rsidR="00FD58B1" w:rsidRPr="0006791A" w:rsidRDefault="00FD58B1"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Мероприятия по содействию занятости молодежи осуществляются во взаимодействии органов службы занятости населения с Центрами содействия трудоустройству выпускников организаций профессионального образования.                         В качестве превентивной меры реализуется ряд мероприятий: мастер-классы по составлению эффективного резюме, отработке навыков активного поиска работы, Дни карьеры.</w:t>
      </w:r>
    </w:p>
    <w:p w:rsidR="00FD58B1" w:rsidRPr="0006791A" w:rsidRDefault="00FD58B1"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Специалисты службы занятости принимают активное участие в карьерных мероприятиях, которые организуются на площадках томских ВУЗов. В 2018 году                         в рамках мероприятий «День карьеры» для студентов и выпускников специалистами центра занятости города Томска проведены мастер-классы по самопрезентации, арт-тренинги по определению карьерной траектории, а также консультации по вопросам трудоустройства и трудового законодательства. Услуги, в том числе по составлению профессионального резюме, получили около 400 человек.</w:t>
      </w:r>
    </w:p>
    <w:p w:rsidR="00FD58B1" w:rsidRPr="0006791A" w:rsidRDefault="00FD58B1"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Выпускникам образовательных организаций, обратившимся в органы государственной службы занятости, в обязательном порядке предоставляются услуги по социальной адаптации и психологической поддержке в целях повышения мотивации при поиске подходящей работы, обучения самостоятельному поиску работы и самопрезентации при собеседовании с работодателем, оказания помощи                         в составлении профессионального резюме.</w:t>
      </w:r>
    </w:p>
    <w:p w:rsidR="0092519A" w:rsidRDefault="00FD58B1"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Учитывая, что одним из основных препятствий при трудоустройстве выпускников является отсутствие опыта работы, служба занятости населения Томской области активно реализует мероп</w:t>
      </w:r>
      <w:r w:rsidR="0092519A">
        <w:rPr>
          <w:rFonts w:ascii="Times New Roman" w:eastAsia="Calibri" w:hAnsi="Times New Roman" w:cs="Times New Roman"/>
          <w:sz w:val="26"/>
          <w:szCs w:val="26"/>
        </w:rPr>
        <w:t>риятие по организации стажировок</w:t>
      </w:r>
      <w:r w:rsidRPr="0006791A">
        <w:rPr>
          <w:rFonts w:ascii="Times New Roman" w:eastAsia="Calibri" w:hAnsi="Times New Roman" w:cs="Times New Roman"/>
          <w:sz w:val="26"/>
          <w:szCs w:val="26"/>
        </w:rPr>
        <w:t xml:space="preserve"> выпускников образовательных учреждений в целях приобретения ими опыта работы. Эта мера государственной поддержки пользуется большой популярностью, так как позволяет выпускникам приобрести практический опыт и закрепиться на рабочих местах. В 2018 году 62% граждан, прошедших стажировку, получили постоянную работу (в 2017 году – 60%). </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настоящее время проводится работа по формированию базы стажировок через сервис информационно-аналитической системы портал «Работа в России».                 В целях формирования базы стажировок организовано взаимодействие с 1175 работодателями. На 01.01.2019 </w:t>
      </w:r>
      <w:r w:rsidR="0092519A">
        <w:rPr>
          <w:rFonts w:ascii="Times New Roman" w:hAnsi="Times New Roman" w:cs="Times New Roman"/>
          <w:sz w:val="26"/>
          <w:szCs w:val="26"/>
        </w:rPr>
        <w:t xml:space="preserve">были </w:t>
      </w:r>
      <w:r w:rsidRPr="0006791A">
        <w:rPr>
          <w:rFonts w:ascii="Times New Roman" w:hAnsi="Times New Roman" w:cs="Times New Roman"/>
          <w:sz w:val="26"/>
          <w:szCs w:val="26"/>
        </w:rPr>
        <w:t>актуальны более 500 вакансий для студентов                          и выпускников профессионального и высшего образования.</w:t>
      </w:r>
    </w:p>
    <w:p w:rsidR="00FD58B1" w:rsidRPr="0006791A" w:rsidRDefault="00FD58B1" w:rsidP="0006791A">
      <w:pPr>
        <w:pStyle w:val="a6"/>
        <w:tabs>
          <w:tab w:val="left" w:pos="709"/>
        </w:tabs>
        <w:spacing w:after="0" w:line="240" w:lineRule="auto"/>
        <w:ind w:left="0" w:right="-1" w:firstLine="567"/>
        <w:jc w:val="both"/>
        <w:rPr>
          <w:rFonts w:ascii="Times New Roman" w:eastAsia="Times New Roman" w:hAnsi="Times New Roman"/>
          <w:sz w:val="26"/>
          <w:szCs w:val="26"/>
          <w:lang w:eastAsia="ru-RU"/>
        </w:rPr>
      </w:pPr>
      <w:r w:rsidRPr="0006791A">
        <w:rPr>
          <w:rFonts w:ascii="Times New Roman" w:eastAsia="Times New Roman" w:hAnsi="Times New Roman"/>
          <w:sz w:val="26"/>
          <w:szCs w:val="26"/>
          <w:lang w:eastAsia="ru-RU"/>
        </w:rPr>
        <w:t>Главный механизм по развитию трудовых ресурсов - профессиональное обучение. В 2018 г. прошли курсовую подготовку (подготовку, переподготовку, повышение квалификации) - 627 бе</w:t>
      </w:r>
      <w:r w:rsidR="0092519A">
        <w:rPr>
          <w:rFonts w:ascii="Times New Roman" w:eastAsia="Times New Roman" w:hAnsi="Times New Roman"/>
          <w:sz w:val="26"/>
          <w:szCs w:val="26"/>
          <w:lang w:eastAsia="ru-RU"/>
        </w:rPr>
        <w:t xml:space="preserve">зработных в возрасте 16-29 лет </w:t>
      </w:r>
      <w:r w:rsidRPr="0006791A">
        <w:rPr>
          <w:rFonts w:ascii="Times New Roman" w:eastAsia="Times New Roman" w:hAnsi="Times New Roman"/>
          <w:sz w:val="26"/>
          <w:szCs w:val="26"/>
          <w:lang w:eastAsia="ru-RU"/>
        </w:rPr>
        <w:t xml:space="preserve">по профессиям: повар, пекарь-кондитер, машинист экскаватора, </w:t>
      </w:r>
      <w:proofErr w:type="spellStart"/>
      <w:r w:rsidRPr="0006791A">
        <w:rPr>
          <w:rFonts w:ascii="Times New Roman" w:eastAsia="Times New Roman" w:hAnsi="Times New Roman"/>
          <w:sz w:val="26"/>
          <w:szCs w:val="26"/>
          <w:lang w:eastAsia="ru-RU"/>
        </w:rPr>
        <w:t>пилоправ</w:t>
      </w:r>
      <w:proofErr w:type="spellEnd"/>
      <w:r w:rsidRPr="0006791A">
        <w:rPr>
          <w:rFonts w:ascii="Times New Roman" w:eastAsia="Times New Roman" w:hAnsi="Times New Roman"/>
          <w:sz w:val="26"/>
          <w:szCs w:val="26"/>
          <w:lang w:eastAsia="ru-RU"/>
        </w:rPr>
        <w:t xml:space="preserve">, станочник деревообрабатывающих станков, слесарь </w:t>
      </w:r>
      <w:proofErr w:type="spellStart"/>
      <w:r w:rsidRPr="0006791A">
        <w:rPr>
          <w:rFonts w:ascii="Times New Roman" w:eastAsia="Times New Roman" w:hAnsi="Times New Roman"/>
          <w:sz w:val="26"/>
          <w:szCs w:val="26"/>
          <w:lang w:eastAsia="ru-RU"/>
        </w:rPr>
        <w:t>КИПиА</w:t>
      </w:r>
      <w:proofErr w:type="spellEnd"/>
      <w:r w:rsidRPr="0006791A">
        <w:rPr>
          <w:rFonts w:ascii="Times New Roman" w:eastAsia="Times New Roman" w:hAnsi="Times New Roman"/>
          <w:sz w:val="26"/>
          <w:szCs w:val="26"/>
          <w:lang w:eastAsia="ru-RU"/>
        </w:rPr>
        <w:t xml:space="preserve">, токарь, электромонтер по ремонту и обслуживанию электрооборудования, электрогазосварщик, охранник, продавец, специалист по кадрам, массажист, фельдшер, парикмахер, маникюрша, </w:t>
      </w:r>
      <w:proofErr w:type="spellStart"/>
      <w:r w:rsidRPr="0006791A">
        <w:rPr>
          <w:rFonts w:ascii="Times New Roman" w:eastAsia="Times New Roman" w:hAnsi="Times New Roman"/>
          <w:sz w:val="26"/>
          <w:szCs w:val="26"/>
          <w:lang w:eastAsia="ru-RU"/>
        </w:rPr>
        <w:t>документовед</w:t>
      </w:r>
      <w:proofErr w:type="spellEnd"/>
      <w:r w:rsidRPr="0006791A">
        <w:rPr>
          <w:rFonts w:ascii="Times New Roman" w:eastAsia="Times New Roman" w:hAnsi="Times New Roman"/>
          <w:sz w:val="26"/>
          <w:szCs w:val="26"/>
          <w:lang w:eastAsia="ru-RU"/>
        </w:rPr>
        <w:t>, специалист по охране труда, инженер-сметчик, п</w:t>
      </w:r>
      <w:r w:rsidR="0092519A">
        <w:rPr>
          <w:rFonts w:ascii="Times New Roman" w:eastAsia="Times New Roman" w:hAnsi="Times New Roman"/>
          <w:sz w:val="26"/>
          <w:szCs w:val="26"/>
          <w:lang w:eastAsia="ru-RU"/>
        </w:rPr>
        <w:t>рограммист, бухгалтер и другие.</w:t>
      </w:r>
    </w:p>
    <w:p w:rsidR="00FD58B1" w:rsidRPr="0006791A" w:rsidRDefault="00FD58B1" w:rsidP="0006791A">
      <w:pPr>
        <w:pStyle w:val="a6"/>
        <w:spacing w:after="0" w:line="240" w:lineRule="auto"/>
        <w:ind w:left="0" w:right="-1" w:firstLine="567"/>
        <w:jc w:val="both"/>
        <w:rPr>
          <w:rFonts w:ascii="Times New Roman" w:eastAsia="Times New Roman" w:hAnsi="Times New Roman"/>
          <w:sz w:val="26"/>
          <w:szCs w:val="26"/>
          <w:lang w:eastAsia="ru-RU"/>
        </w:rPr>
      </w:pPr>
      <w:r w:rsidRPr="0006791A">
        <w:rPr>
          <w:rFonts w:ascii="Times New Roman" w:eastAsia="Times New Roman" w:hAnsi="Times New Roman"/>
          <w:sz w:val="26"/>
          <w:szCs w:val="26"/>
          <w:lang w:eastAsia="ru-RU"/>
        </w:rPr>
        <w:t xml:space="preserve">Кроме того реализуется проект «Школьный учитель». Участниками проекта являются ищущие работу граждане с педагогическим образованием, не имеющие опыта работы по профессии или имеющие длительный перерыв в работе, </w:t>
      </w:r>
      <w:r w:rsidRPr="0006791A">
        <w:rPr>
          <w:rFonts w:ascii="Times New Roman" w:eastAsia="Times New Roman" w:hAnsi="Times New Roman"/>
          <w:sz w:val="26"/>
          <w:szCs w:val="26"/>
          <w:lang w:eastAsia="ru-RU"/>
        </w:rPr>
        <w:lastRenderedPageBreak/>
        <w:t xml:space="preserve">соискатели с высшим «не педагогическим» образованием, желающие работать в школе, а также выпускники высших учебных заведений. Служба занятости населения организует для них переподготовку с последующим гарантированным трудоустройством в сферу общего образования. </w:t>
      </w:r>
    </w:p>
    <w:p w:rsidR="00FD58B1" w:rsidRPr="0006791A" w:rsidRDefault="00FD58B1" w:rsidP="0006791A">
      <w:pPr>
        <w:pStyle w:val="a4"/>
        <w:ind w:right="-1" w:firstLine="567"/>
        <w:rPr>
          <w:sz w:val="26"/>
          <w:szCs w:val="26"/>
        </w:rPr>
      </w:pPr>
      <w:r w:rsidRPr="0006791A">
        <w:rPr>
          <w:sz w:val="26"/>
          <w:szCs w:val="26"/>
        </w:rPr>
        <w:t xml:space="preserve">Важным направлением работы государственной службы занятости является профессиональная ориентация подростков. Очень важно сориентировать их вовремя, помочь определиться с будущей профессией с учетом индивидуальных особенностей и способностей. </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 2017 года Томская область участвует во Всероссийской акции «Неделя без турникетов», которая является частью федерального ма</w:t>
      </w:r>
      <w:r w:rsidR="00AE2E58">
        <w:rPr>
          <w:rFonts w:ascii="Times New Roman" w:hAnsi="Times New Roman" w:cs="Times New Roman"/>
          <w:sz w:val="26"/>
          <w:szCs w:val="26"/>
        </w:rPr>
        <w:t>сштабного  профориентационного п</w:t>
      </w:r>
      <w:r w:rsidRPr="0006791A">
        <w:rPr>
          <w:rFonts w:ascii="Times New Roman" w:hAnsi="Times New Roman" w:cs="Times New Roman"/>
          <w:sz w:val="26"/>
          <w:szCs w:val="26"/>
        </w:rPr>
        <w:t xml:space="preserve">роекта «Работай в России!». Основная идея мероприятия – знакомство учащихся с работой организаций в формате экскурсий, уроков профориентации и мастер-классов. В 2018 </w:t>
      </w:r>
      <w:r w:rsidR="00AE2E58">
        <w:rPr>
          <w:rFonts w:ascii="Times New Roman" w:hAnsi="Times New Roman" w:cs="Times New Roman"/>
          <w:sz w:val="26"/>
          <w:szCs w:val="26"/>
        </w:rPr>
        <w:t xml:space="preserve">году в проекте </w:t>
      </w:r>
      <w:r w:rsidRPr="0006791A">
        <w:rPr>
          <w:rFonts w:ascii="Times New Roman" w:hAnsi="Times New Roman" w:cs="Times New Roman"/>
          <w:sz w:val="26"/>
          <w:szCs w:val="26"/>
        </w:rPr>
        <w:t>приняли участие более 240 предприятий Т</w:t>
      </w:r>
      <w:r w:rsidR="0092519A">
        <w:rPr>
          <w:rFonts w:ascii="Times New Roman" w:hAnsi="Times New Roman" w:cs="Times New Roman"/>
          <w:sz w:val="26"/>
          <w:szCs w:val="26"/>
        </w:rPr>
        <w:t>омской области, среди которых ОА</w:t>
      </w:r>
      <w:r w:rsidRPr="0006791A">
        <w:rPr>
          <w:rFonts w:ascii="Times New Roman" w:hAnsi="Times New Roman" w:cs="Times New Roman"/>
          <w:sz w:val="26"/>
          <w:szCs w:val="26"/>
        </w:rPr>
        <w:t>О «</w:t>
      </w:r>
      <w:proofErr w:type="spellStart"/>
      <w:r w:rsidRPr="0006791A">
        <w:rPr>
          <w:rFonts w:ascii="Times New Roman" w:hAnsi="Times New Roman" w:cs="Times New Roman"/>
          <w:sz w:val="26"/>
          <w:szCs w:val="26"/>
        </w:rPr>
        <w:t>Манотомь</w:t>
      </w:r>
      <w:proofErr w:type="spellEnd"/>
      <w:r w:rsidRPr="0006791A">
        <w:rPr>
          <w:rFonts w:ascii="Times New Roman" w:hAnsi="Times New Roman" w:cs="Times New Roman"/>
          <w:sz w:val="26"/>
          <w:szCs w:val="26"/>
        </w:rPr>
        <w:t>», ООО АПК «Чернышевский», ООО «</w:t>
      </w:r>
      <w:proofErr w:type="spellStart"/>
      <w:r w:rsidRPr="0006791A">
        <w:rPr>
          <w:rFonts w:ascii="Times New Roman" w:hAnsi="Times New Roman" w:cs="Times New Roman"/>
          <w:sz w:val="26"/>
          <w:szCs w:val="26"/>
        </w:rPr>
        <w:t>Артлайф</w:t>
      </w:r>
      <w:proofErr w:type="spellEnd"/>
      <w:r w:rsidRPr="0006791A">
        <w:rPr>
          <w:rFonts w:ascii="Times New Roman" w:hAnsi="Times New Roman" w:cs="Times New Roman"/>
          <w:sz w:val="26"/>
          <w:szCs w:val="26"/>
        </w:rPr>
        <w:t>», АО «</w:t>
      </w:r>
      <w:proofErr w:type="spellStart"/>
      <w:r w:rsidRPr="0006791A">
        <w:rPr>
          <w:rFonts w:ascii="Times New Roman" w:hAnsi="Times New Roman" w:cs="Times New Roman"/>
          <w:sz w:val="26"/>
          <w:szCs w:val="26"/>
        </w:rPr>
        <w:t>Сибкабель</w:t>
      </w:r>
      <w:proofErr w:type="spellEnd"/>
      <w:r w:rsidRPr="0006791A">
        <w:rPr>
          <w:rFonts w:ascii="Times New Roman" w:hAnsi="Times New Roman" w:cs="Times New Roman"/>
          <w:sz w:val="26"/>
          <w:szCs w:val="26"/>
        </w:rPr>
        <w:t>», ОАО «Томское пиво», АО «Томскнефть ВНК», АО «</w:t>
      </w:r>
      <w:proofErr w:type="spellStart"/>
      <w:r w:rsidRPr="0006791A">
        <w:rPr>
          <w:rFonts w:ascii="Times New Roman" w:hAnsi="Times New Roman" w:cs="Times New Roman"/>
          <w:sz w:val="26"/>
          <w:szCs w:val="26"/>
        </w:rPr>
        <w:t>ЭлеСи</w:t>
      </w:r>
      <w:proofErr w:type="spellEnd"/>
      <w:r w:rsidRPr="0006791A">
        <w:rPr>
          <w:rFonts w:ascii="Times New Roman" w:hAnsi="Times New Roman" w:cs="Times New Roman"/>
          <w:sz w:val="26"/>
          <w:szCs w:val="26"/>
        </w:rPr>
        <w:t>», ООО «</w:t>
      </w:r>
      <w:proofErr w:type="spellStart"/>
      <w:r w:rsidRPr="0006791A">
        <w:rPr>
          <w:rFonts w:ascii="Times New Roman" w:hAnsi="Times New Roman" w:cs="Times New Roman"/>
          <w:sz w:val="26"/>
          <w:szCs w:val="26"/>
        </w:rPr>
        <w:t>Газпромнефть-Восток</w:t>
      </w:r>
      <w:proofErr w:type="spellEnd"/>
      <w:r w:rsidRPr="0006791A">
        <w:rPr>
          <w:rFonts w:ascii="Times New Roman" w:hAnsi="Times New Roman" w:cs="Times New Roman"/>
          <w:sz w:val="26"/>
          <w:szCs w:val="26"/>
        </w:rPr>
        <w:t>», АО НПФ «</w:t>
      </w:r>
      <w:proofErr w:type="spellStart"/>
      <w:r w:rsidRPr="0006791A">
        <w:rPr>
          <w:rFonts w:ascii="Times New Roman" w:hAnsi="Times New Roman" w:cs="Times New Roman"/>
          <w:sz w:val="26"/>
          <w:szCs w:val="26"/>
        </w:rPr>
        <w:t>Микран</w:t>
      </w:r>
      <w:proofErr w:type="spellEnd"/>
      <w:r w:rsidRPr="0006791A">
        <w:rPr>
          <w:rFonts w:ascii="Times New Roman" w:hAnsi="Times New Roman" w:cs="Times New Roman"/>
          <w:sz w:val="26"/>
          <w:szCs w:val="26"/>
        </w:rPr>
        <w:t>», ООО «</w:t>
      </w:r>
      <w:proofErr w:type="spellStart"/>
      <w:r w:rsidRPr="0006791A">
        <w:rPr>
          <w:rFonts w:ascii="Times New Roman" w:hAnsi="Times New Roman" w:cs="Times New Roman"/>
          <w:sz w:val="26"/>
          <w:szCs w:val="26"/>
        </w:rPr>
        <w:t>Томскнефтехим</w:t>
      </w:r>
      <w:proofErr w:type="spellEnd"/>
      <w:r w:rsidRPr="0006791A">
        <w:rPr>
          <w:rFonts w:ascii="Times New Roman" w:hAnsi="Times New Roman" w:cs="Times New Roman"/>
          <w:sz w:val="26"/>
          <w:szCs w:val="26"/>
        </w:rPr>
        <w:t xml:space="preserve">» и другие. Общее число школьников и студентов профессионального образования, посетивших предприятия, составило свыше 6,7 тыс. человек. Проведено более 400 экскурсий. Кроме того, в рамках «Недели без турникетов» организовано более 100 профориентационных мероприятий: профориентационные игры, квесты, мастер-классы, классные часы, тестирование, встречи с успешными представителями профессий и предпринимателями. Мероприятия проходили на базе центров занятости населения Томской области, центров планирования карьеры, общеобразовательных учреждений, высших учебных заведений, профессиональных образовательных организаций, музеев и библиотек. Всего в </w:t>
      </w:r>
      <w:proofErr w:type="gramStart"/>
      <w:r w:rsidRPr="0006791A">
        <w:rPr>
          <w:rFonts w:ascii="Times New Roman" w:hAnsi="Times New Roman" w:cs="Times New Roman"/>
          <w:sz w:val="26"/>
          <w:szCs w:val="26"/>
        </w:rPr>
        <w:t>мероприятиях</w:t>
      </w:r>
      <w:proofErr w:type="gramEnd"/>
      <w:r w:rsidRPr="0006791A">
        <w:rPr>
          <w:rFonts w:ascii="Times New Roman" w:hAnsi="Times New Roman" w:cs="Times New Roman"/>
          <w:sz w:val="26"/>
          <w:szCs w:val="26"/>
        </w:rPr>
        <w:t xml:space="preserve"> приняли участие более 3,0 тыс. человек из числа школьников  и студентов профессиональных образовательных организаций.</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в Томской области стартовал пилотный сетевой профориентационный проект «IT-старт» для школьников 8-10 классов, в котором приняли 4 образовательные организации города Томска (Гуманитарный лицей, средняя общеобразовательная школа №53, Лицей №7, Лицей №1 им. Пушкина)                   и 3 томские IT-компании (</w:t>
      </w:r>
      <w:proofErr w:type="spellStart"/>
      <w:r w:rsidRPr="0006791A">
        <w:rPr>
          <w:rFonts w:ascii="Times New Roman" w:hAnsi="Times New Roman" w:cs="Times New Roman"/>
          <w:sz w:val="26"/>
          <w:szCs w:val="26"/>
        </w:rPr>
        <w:t>SibEDGE</w:t>
      </w:r>
      <w:proofErr w:type="spellEnd"/>
      <w:r w:rsidRPr="0006791A">
        <w:rPr>
          <w:rFonts w:ascii="Times New Roman" w:hAnsi="Times New Roman" w:cs="Times New Roman"/>
          <w:sz w:val="26"/>
          <w:szCs w:val="26"/>
        </w:rPr>
        <w:t xml:space="preserve">, </w:t>
      </w:r>
      <w:proofErr w:type="spellStart"/>
      <w:r w:rsidRPr="0006791A">
        <w:rPr>
          <w:rFonts w:ascii="Times New Roman" w:hAnsi="Times New Roman" w:cs="Times New Roman"/>
          <w:sz w:val="26"/>
          <w:szCs w:val="26"/>
        </w:rPr>
        <w:t>Enbisys</w:t>
      </w:r>
      <w:proofErr w:type="spellEnd"/>
      <w:r w:rsidRPr="0006791A">
        <w:rPr>
          <w:rFonts w:ascii="Times New Roman" w:hAnsi="Times New Roman" w:cs="Times New Roman"/>
          <w:sz w:val="26"/>
          <w:szCs w:val="26"/>
        </w:rPr>
        <w:t xml:space="preserve">, исследовательская лаборатория WSG </w:t>
      </w:r>
      <w:proofErr w:type="spellStart"/>
      <w:r w:rsidRPr="0006791A">
        <w:rPr>
          <w:rFonts w:ascii="Times New Roman" w:hAnsi="Times New Roman" w:cs="Times New Roman"/>
          <w:sz w:val="26"/>
          <w:szCs w:val="26"/>
        </w:rPr>
        <w:t>lab</w:t>
      </w:r>
      <w:proofErr w:type="spellEnd"/>
      <w:r w:rsidRPr="0006791A">
        <w:rPr>
          <w:rFonts w:ascii="Times New Roman" w:hAnsi="Times New Roman" w:cs="Times New Roman"/>
          <w:sz w:val="26"/>
          <w:szCs w:val="26"/>
        </w:rPr>
        <w:t>).</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рамках проекта для школьников организованы экскурсии - погружения                              в IT-компании, мастер-классы, участие в разработке продуктов (несколько человек                 в летний период были трудоустроены в IT-компании), квест для 8 классов                          и </w:t>
      </w:r>
      <w:proofErr w:type="spellStart"/>
      <w:r w:rsidRPr="0006791A">
        <w:rPr>
          <w:rFonts w:ascii="Times New Roman" w:hAnsi="Times New Roman" w:cs="Times New Roman"/>
          <w:sz w:val="26"/>
          <w:szCs w:val="26"/>
        </w:rPr>
        <w:t>хакатон</w:t>
      </w:r>
      <w:proofErr w:type="spellEnd"/>
      <w:r w:rsidRPr="0006791A">
        <w:rPr>
          <w:rFonts w:ascii="Times New Roman" w:hAnsi="Times New Roman" w:cs="Times New Roman"/>
          <w:sz w:val="26"/>
          <w:szCs w:val="26"/>
        </w:rPr>
        <w:t xml:space="preserve"> для </w:t>
      </w:r>
      <w:proofErr w:type="spellStart"/>
      <w:r w:rsidRPr="0006791A">
        <w:rPr>
          <w:rFonts w:ascii="Times New Roman" w:hAnsi="Times New Roman" w:cs="Times New Roman"/>
          <w:sz w:val="26"/>
          <w:szCs w:val="26"/>
        </w:rPr>
        <w:t>одиннадцатиклассников</w:t>
      </w:r>
      <w:proofErr w:type="spellEnd"/>
      <w:r w:rsidRPr="0006791A">
        <w:rPr>
          <w:rFonts w:ascii="Times New Roman" w:hAnsi="Times New Roman" w:cs="Times New Roman"/>
          <w:sz w:val="26"/>
          <w:szCs w:val="26"/>
        </w:rPr>
        <w:t xml:space="preserve">. </w:t>
      </w:r>
    </w:p>
    <w:p w:rsidR="00FD58B1" w:rsidRPr="0006791A" w:rsidRDefault="00FD58B1" w:rsidP="0006791A">
      <w:pPr>
        <w:tabs>
          <w:tab w:val="left" w:pos="709"/>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2019 году планируется масштабирование проекта с участием большего количества школ и компаний, которые планируют проведение мастер-классов               и лекций не только для школьников, но и для их родителей и учителей информатики. </w:t>
      </w:r>
    </w:p>
    <w:p w:rsidR="00FD58B1" w:rsidRPr="0006791A" w:rsidRDefault="00FD58B1" w:rsidP="0006791A">
      <w:pPr>
        <w:tabs>
          <w:tab w:val="left" w:pos="567"/>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профессионального самоопределения подростков и получения трудовых навыков Департаментом труда и занятости населения Томской области совместно с Департаментом здравоохранения Томской области в рамках реализации проекта «Трудовое лето» в июне - августе 2018 года организованы рабочие места для трудоустройства 77 человек в медицинских учреждениях Томской области для школьников десятых классов, планирующих поступление в </w:t>
      </w:r>
      <w:r w:rsidRPr="0006791A">
        <w:rPr>
          <w:rFonts w:ascii="Times New Roman" w:hAnsi="Times New Roman" w:cs="Times New Roman"/>
          <w:sz w:val="26"/>
          <w:szCs w:val="26"/>
        </w:rPr>
        <w:lastRenderedPageBreak/>
        <w:t>образовательные организации медицинского профиля. Для подростков были проведены ознакомительные экскурсии по учреждениям здравоохранения, встречи с главными врачами и заслуженными работниками учреждений.</w:t>
      </w:r>
    </w:p>
    <w:p w:rsidR="00FD58B1" w:rsidRPr="0006791A" w:rsidRDefault="00FD58B1" w:rsidP="0006791A">
      <w:pPr>
        <w:shd w:val="clear" w:color="auto" w:fill="FFFFFF"/>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целях профилактики правонарушений и наркомании в подростковой среде органы службы занятости населения Томской области реализуют мероприятие по временному трудоустройству подростков в свободное от учебы время. Реализация мероприятия является не только профилактикой правонарушений в подростковой среде, но и дает каждому подростку новый жизненный опыт, способствует повышению правовой грамотности при оформлении трудовых отношений.</w:t>
      </w:r>
    </w:p>
    <w:p w:rsidR="0008568C" w:rsidRDefault="00FD58B1" w:rsidP="0006791A">
      <w:pPr>
        <w:shd w:val="clear" w:color="auto" w:fill="FFFFFF"/>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2018 году при содействии центров занятости населения трудоустроились </w:t>
      </w:r>
      <w:r w:rsidR="008677F6">
        <w:rPr>
          <w:rFonts w:ascii="Times New Roman" w:hAnsi="Times New Roman" w:cs="Times New Roman"/>
          <w:sz w:val="26"/>
          <w:szCs w:val="26"/>
        </w:rPr>
        <w:t xml:space="preserve">    </w:t>
      </w:r>
      <w:r w:rsidRPr="0006791A">
        <w:rPr>
          <w:rFonts w:ascii="Times New Roman" w:hAnsi="Times New Roman" w:cs="Times New Roman"/>
          <w:sz w:val="26"/>
          <w:szCs w:val="26"/>
        </w:rPr>
        <w:t>5</w:t>
      </w:r>
      <w:r w:rsidR="00AE2E58">
        <w:rPr>
          <w:rFonts w:ascii="Times New Roman" w:hAnsi="Times New Roman" w:cs="Times New Roman"/>
          <w:sz w:val="26"/>
          <w:szCs w:val="26"/>
        </w:rPr>
        <w:t xml:space="preserve"> </w:t>
      </w:r>
      <w:r w:rsidRPr="0006791A">
        <w:rPr>
          <w:rFonts w:ascii="Times New Roman" w:hAnsi="Times New Roman" w:cs="Times New Roman"/>
          <w:sz w:val="26"/>
          <w:szCs w:val="26"/>
        </w:rPr>
        <w:t>034 подростка. Из общего числа трудоустроенных подростков около 40% составляют дети, особо нуждающиеся в опеке го</w:t>
      </w:r>
      <w:r w:rsidR="00AE2E58">
        <w:rPr>
          <w:rFonts w:ascii="Times New Roman" w:hAnsi="Times New Roman" w:cs="Times New Roman"/>
          <w:sz w:val="26"/>
          <w:szCs w:val="26"/>
        </w:rPr>
        <w:t>сударства: из многодетных семей, из неполных семей, из семей безработных,</w:t>
      </w:r>
      <w:r w:rsidRPr="0006791A">
        <w:rPr>
          <w:rFonts w:ascii="Times New Roman" w:hAnsi="Times New Roman" w:cs="Times New Roman"/>
          <w:sz w:val="26"/>
          <w:szCs w:val="26"/>
        </w:rPr>
        <w:t xml:space="preserve"> дети-сироты и дети, ост</w:t>
      </w:r>
      <w:r w:rsidR="00AE2E58">
        <w:rPr>
          <w:rFonts w:ascii="Times New Roman" w:hAnsi="Times New Roman" w:cs="Times New Roman"/>
          <w:sz w:val="26"/>
          <w:szCs w:val="26"/>
        </w:rPr>
        <w:t>авшиеся без попечения родителей, дети-инвалиды,</w:t>
      </w:r>
      <w:r w:rsidRPr="0006791A">
        <w:rPr>
          <w:rFonts w:ascii="Times New Roman" w:hAnsi="Times New Roman" w:cs="Times New Roman"/>
          <w:sz w:val="26"/>
          <w:szCs w:val="26"/>
        </w:rPr>
        <w:t xml:space="preserve"> состоящие на учете в органах внутренних дел, комиссиях по делам несовершеннолетних и защите их прав, внутришкольном учете.</w:t>
      </w:r>
    </w:p>
    <w:p w:rsidR="0092519A" w:rsidRPr="0006791A" w:rsidRDefault="0092519A" w:rsidP="0006791A">
      <w:pPr>
        <w:shd w:val="clear" w:color="auto" w:fill="FFFFFF"/>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Бойцы студенческих отрядов  на летний период (июль-август) прин</w:t>
      </w:r>
      <w:r w:rsidR="008B6B6C">
        <w:rPr>
          <w:rFonts w:ascii="Times New Roman" w:hAnsi="Times New Roman" w:cs="Times New Roman"/>
          <w:sz w:val="26"/>
          <w:szCs w:val="26"/>
        </w:rPr>
        <w:t>и</w:t>
      </w:r>
      <w:r>
        <w:rPr>
          <w:rFonts w:ascii="Times New Roman" w:hAnsi="Times New Roman" w:cs="Times New Roman"/>
          <w:sz w:val="26"/>
          <w:szCs w:val="26"/>
        </w:rPr>
        <w:t>маются</w:t>
      </w:r>
      <w:r w:rsidR="008B6B6C">
        <w:rPr>
          <w:rFonts w:ascii="Times New Roman" w:hAnsi="Times New Roman" w:cs="Times New Roman"/>
          <w:sz w:val="26"/>
          <w:szCs w:val="26"/>
        </w:rPr>
        <w:t xml:space="preserve"> </w:t>
      </w:r>
      <w:r>
        <w:rPr>
          <w:rFonts w:ascii="Times New Roman" w:hAnsi="Times New Roman" w:cs="Times New Roman"/>
          <w:sz w:val="26"/>
          <w:szCs w:val="26"/>
        </w:rPr>
        <w:t>в МАУ «Центр социальных инициатив» на временные ст</w:t>
      </w:r>
      <w:r w:rsidR="008B6B6C">
        <w:rPr>
          <w:rFonts w:ascii="Times New Roman" w:hAnsi="Times New Roman" w:cs="Times New Roman"/>
          <w:sz w:val="26"/>
          <w:szCs w:val="26"/>
        </w:rPr>
        <w:t>а</w:t>
      </w:r>
      <w:r>
        <w:rPr>
          <w:rFonts w:ascii="Times New Roman" w:hAnsi="Times New Roman" w:cs="Times New Roman"/>
          <w:sz w:val="26"/>
          <w:szCs w:val="26"/>
        </w:rPr>
        <w:t>вки по направлению «Рабочие по благоустройству» и «Специалист по работе с молодежью». Количество временных ставок составляет 200</w:t>
      </w:r>
      <w:r w:rsidR="008B6B6C">
        <w:rPr>
          <w:rFonts w:ascii="Times New Roman" w:hAnsi="Times New Roman" w:cs="Times New Roman"/>
          <w:sz w:val="26"/>
          <w:szCs w:val="26"/>
        </w:rPr>
        <w:t xml:space="preserve"> </w:t>
      </w:r>
      <w:r>
        <w:rPr>
          <w:rFonts w:ascii="Times New Roman" w:hAnsi="Times New Roman" w:cs="Times New Roman"/>
          <w:sz w:val="26"/>
          <w:szCs w:val="26"/>
        </w:rPr>
        <w:t xml:space="preserve">единиц. </w:t>
      </w:r>
      <w:r w:rsidR="008B6B6C">
        <w:rPr>
          <w:rFonts w:ascii="Times New Roman" w:hAnsi="Times New Roman" w:cs="Times New Roman"/>
          <w:sz w:val="26"/>
          <w:szCs w:val="26"/>
        </w:rPr>
        <w:t>Р</w:t>
      </w:r>
      <w:r>
        <w:rPr>
          <w:rFonts w:ascii="Times New Roman" w:hAnsi="Times New Roman" w:cs="Times New Roman"/>
          <w:sz w:val="26"/>
          <w:szCs w:val="26"/>
        </w:rPr>
        <w:t xml:space="preserve">асходы на питание, проживание, спецодежду, инструмент и прочий инвентарь </w:t>
      </w:r>
      <w:r w:rsidR="008B6B6C">
        <w:rPr>
          <w:rFonts w:ascii="Times New Roman" w:hAnsi="Times New Roman" w:cs="Times New Roman"/>
          <w:sz w:val="26"/>
          <w:szCs w:val="26"/>
        </w:rPr>
        <w:t>несе</w:t>
      </w:r>
      <w:r>
        <w:rPr>
          <w:rFonts w:ascii="Times New Roman" w:hAnsi="Times New Roman" w:cs="Times New Roman"/>
          <w:sz w:val="26"/>
          <w:szCs w:val="26"/>
        </w:rPr>
        <w:t xml:space="preserve">т работодатель. </w:t>
      </w:r>
      <w:r w:rsidR="008B6B6C">
        <w:rPr>
          <w:rFonts w:ascii="Times New Roman" w:hAnsi="Times New Roman" w:cs="Times New Roman"/>
          <w:sz w:val="26"/>
          <w:szCs w:val="26"/>
        </w:rPr>
        <w:t>В 2018 году объём финансирования из бюджета МО «Город Томск составил 15 107 900 рублей.</w:t>
      </w:r>
    </w:p>
    <w:p w:rsidR="0008568C" w:rsidRPr="0006791A" w:rsidRDefault="0008568C"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467654" w:rsidRPr="0006791A" w:rsidRDefault="00340218"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4. Государственная поддержка в развитии предпринимательской деятельности молодежи</w:t>
      </w:r>
    </w:p>
    <w:p w:rsidR="005F1DC3" w:rsidRPr="0006791A" w:rsidRDefault="005F1DC3"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6939E7" w:rsidRPr="0006791A" w:rsidRDefault="006939E7" w:rsidP="0006791A">
      <w:pPr>
        <w:tabs>
          <w:tab w:val="left" w:pos="6237"/>
          <w:tab w:val="left" w:pos="6804"/>
        </w:tabs>
        <w:spacing w:after="0" w:line="240" w:lineRule="auto"/>
        <w:ind w:right="-1" w:firstLine="567"/>
        <w:jc w:val="both"/>
        <w:rPr>
          <w:rFonts w:ascii="Times New Roman" w:hAnsi="Times New Roman" w:cs="Times New Roman"/>
          <w:spacing w:val="2"/>
          <w:sz w:val="26"/>
          <w:szCs w:val="26"/>
        </w:rPr>
      </w:pPr>
      <w:r w:rsidRPr="0006791A">
        <w:rPr>
          <w:rFonts w:ascii="Times New Roman" w:hAnsi="Times New Roman" w:cs="Times New Roman"/>
          <w:spacing w:val="2"/>
          <w:sz w:val="26"/>
          <w:szCs w:val="26"/>
          <w:shd w:val="clear" w:color="auto" w:fill="FFFFFF"/>
        </w:rPr>
        <w:t>П</w:t>
      </w:r>
      <w:r w:rsidR="005F1DC3" w:rsidRPr="0006791A">
        <w:rPr>
          <w:rFonts w:ascii="Times New Roman" w:hAnsi="Times New Roman" w:cs="Times New Roman"/>
          <w:spacing w:val="2"/>
          <w:sz w:val="26"/>
          <w:szCs w:val="26"/>
          <w:shd w:val="clear" w:color="auto" w:fill="FFFFFF"/>
        </w:rPr>
        <w:t xml:space="preserve">о результатам исследований можно сказать, что не только в Томской области, но и в России в </w:t>
      </w:r>
      <w:proofErr w:type="gramStart"/>
      <w:r w:rsidR="005F1DC3" w:rsidRPr="0006791A">
        <w:rPr>
          <w:rFonts w:ascii="Times New Roman" w:hAnsi="Times New Roman" w:cs="Times New Roman"/>
          <w:spacing w:val="2"/>
          <w:sz w:val="26"/>
          <w:szCs w:val="26"/>
          <w:shd w:val="clear" w:color="auto" w:fill="FFFFFF"/>
        </w:rPr>
        <w:t>целом</w:t>
      </w:r>
      <w:proofErr w:type="gramEnd"/>
      <w:r w:rsidR="005F1DC3" w:rsidRPr="0006791A">
        <w:rPr>
          <w:rFonts w:ascii="Times New Roman" w:hAnsi="Times New Roman" w:cs="Times New Roman"/>
          <w:spacing w:val="2"/>
          <w:sz w:val="26"/>
          <w:szCs w:val="26"/>
          <w:shd w:val="clear" w:color="auto" w:fill="FFFFFF"/>
        </w:rPr>
        <w:t xml:space="preserve"> в молодежной среде наметилась тенденция выстраивания будущей карьеры с прицелом на трудоустройство на государственную службу либо  в государственные корпорации. Это связано с видимой стабильностью данной сферы экономики России, а также заложенных в природе предпринимательской деятельности рисках.</w:t>
      </w:r>
    </w:p>
    <w:p w:rsidR="005F1DC3" w:rsidRPr="0006791A" w:rsidRDefault="005F1DC3" w:rsidP="0006791A">
      <w:pPr>
        <w:tabs>
          <w:tab w:val="left" w:pos="6237"/>
          <w:tab w:val="left" w:pos="6804"/>
        </w:tabs>
        <w:spacing w:after="0" w:line="240" w:lineRule="auto"/>
        <w:ind w:right="-1" w:firstLine="567"/>
        <w:jc w:val="both"/>
        <w:rPr>
          <w:rFonts w:ascii="Times New Roman" w:hAnsi="Times New Roman" w:cs="Times New Roman"/>
          <w:spacing w:val="2"/>
          <w:sz w:val="26"/>
          <w:szCs w:val="26"/>
        </w:rPr>
      </w:pPr>
      <w:proofErr w:type="gramStart"/>
      <w:r w:rsidRPr="0006791A">
        <w:rPr>
          <w:rFonts w:ascii="Times New Roman" w:hAnsi="Times New Roman" w:cs="Times New Roman"/>
          <w:spacing w:val="2"/>
          <w:sz w:val="26"/>
          <w:szCs w:val="26"/>
          <w:shd w:val="clear" w:color="auto" w:fill="FFFFFF"/>
        </w:rPr>
        <w:t>Решением этой проблемы должен стать комплекс мер государственной поддержки, направленный на стимулирование создания новых субъектов предпринимательской деятельности, повышение положительного имиджа предпринимательской деятельности,  а также популяризацию предпринимательской деятельности и вовлечение молодых людей  в эту сферу экономики.</w:t>
      </w:r>
      <w:proofErr w:type="gramEnd"/>
      <w:r w:rsidRPr="0006791A">
        <w:rPr>
          <w:rFonts w:ascii="Times New Roman" w:hAnsi="Times New Roman" w:cs="Times New Roman"/>
          <w:spacing w:val="2"/>
          <w:sz w:val="26"/>
          <w:szCs w:val="26"/>
          <w:shd w:val="clear" w:color="auto" w:fill="FFFFFF"/>
        </w:rPr>
        <w:t xml:space="preserve"> В качестве основного механизма развития сферы предпринимательства, формирования предпринимательских компетенций молодежи рассматривается предпринимательская среда как совокупность сообществ предпринимателей и инфраструктуры поддержки. </w:t>
      </w:r>
    </w:p>
    <w:p w:rsidR="006939E7" w:rsidRPr="0006791A" w:rsidRDefault="00467654" w:rsidP="0006791A">
      <w:pPr>
        <w:tabs>
          <w:tab w:val="left" w:pos="6237"/>
          <w:tab w:val="left" w:pos="6804"/>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Департамент </w:t>
      </w:r>
      <w:r w:rsidR="00AE7BB4" w:rsidRPr="0006791A">
        <w:rPr>
          <w:rFonts w:ascii="Times New Roman" w:hAnsi="Times New Roman" w:cs="Times New Roman"/>
          <w:sz w:val="26"/>
          <w:szCs w:val="26"/>
        </w:rPr>
        <w:t xml:space="preserve"> по развитию инновационной и предпринимательской деятельности Томской области (далее – Департамент) во взаимодействии с некоммерческой организацией «Фонд развития бизнеса» (далее – Фонд) реализует государственную поддержку в развитии предпринимательской деятельности молодежи в рамках мероприятий государственной программы «Развитие предпри</w:t>
      </w:r>
      <w:r w:rsidR="006939E7" w:rsidRPr="0006791A">
        <w:rPr>
          <w:rFonts w:ascii="Times New Roman" w:hAnsi="Times New Roman" w:cs="Times New Roman"/>
          <w:sz w:val="26"/>
          <w:szCs w:val="26"/>
        </w:rPr>
        <w:t>нимательства в Томской области».</w:t>
      </w:r>
      <w:r w:rsidR="00AE7BB4" w:rsidRPr="0006791A">
        <w:rPr>
          <w:rFonts w:ascii="Times New Roman" w:hAnsi="Times New Roman" w:cs="Times New Roman"/>
          <w:sz w:val="26"/>
          <w:szCs w:val="26"/>
        </w:rPr>
        <w:t xml:space="preserve"> </w:t>
      </w:r>
    </w:p>
    <w:p w:rsidR="00AE7BB4"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Наиболее значимые проекты, реализованные Фондом в 2018 году:</w:t>
      </w:r>
    </w:p>
    <w:p w:rsidR="000F3D15"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мае 2018 года проведено ежегодное мероприятие «XIV Региональный бизнес-лагерь для молодых предпринимателей», участниками которого стали 73 человека. Данное мероприятие является одним из масштабных мероприятий программы «Томск - месторождение успеха». Интерес участников к данному мероприятию возрастает с каждым годом. Формат данного мероприятия, основанный в том числе на общении с единомышленниками, является востребованным не только среди молодежи, желающей заняться предпринимательской деятельностью, но также среди молодых предпринимателей, которые совсем недавно стали субъектами МСП. У данной целевой аудитории есть потребность в получении новых знаний, навыков, техник и технологий в развитии собственного бизнеса.</w:t>
      </w:r>
      <w:r w:rsidR="000F3D15" w:rsidRPr="0006791A">
        <w:rPr>
          <w:rFonts w:ascii="Times New Roman" w:hAnsi="Times New Roman" w:cs="Times New Roman"/>
          <w:sz w:val="26"/>
          <w:szCs w:val="26"/>
        </w:rPr>
        <w:t xml:space="preserve"> </w:t>
      </w:r>
    </w:p>
    <w:p w:rsidR="000F3D15"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13 представителей молодежного предпринимательства Томской области приняли участие в межрегиональных форумах: </w:t>
      </w:r>
    </w:p>
    <w:p w:rsidR="000F3D15" w:rsidRPr="008B6B6C" w:rsidRDefault="00AE7BB4" w:rsidP="008B6B6C">
      <w:pPr>
        <w:spacing w:after="0" w:line="240" w:lineRule="auto"/>
        <w:ind w:firstLine="567"/>
        <w:rPr>
          <w:rFonts w:ascii="Times New Roman" w:hAnsi="Times New Roman" w:cs="Times New Roman"/>
          <w:sz w:val="26"/>
          <w:szCs w:val="26"/>
        </w:rPr>
      </w:pPr>
      <w:r w:rsidRPr="008B6B6C">
        <w:rPr>
          <w:rFonts w:ascii="Times New Roman" w:hAnsi="Times New Roman" w:cs="Times New Roman"/>
          <w:sz w:val="26"/>
          <w:szCs w:val="26"/>
        </w:rPr>
        <w:t xml:space="preserve">- IX Международный молодежный управленческий форум «Алтай. Точки роста-2018» (место проведения: Алтайский край, г. Белокуриха); </w:t>
      </w:r>
    </w:p>
    <w:p w:rsidR="008B6B6C" w:rsidRPr="008B6B6C" w:rsidRDefault="00AE7BB4" w:rsidP="008B6B6C">
      <w:pPr>
        <w:spacing w:after="0" w:line="240" w:lineRule="auto"/>
        <w:ind w:firstLine="567"/>
        <w:rPr>
          <w:rFonts w:ascii="Times New Roman" w:hAnsi="Times New Roman" w:cs="Times New Roman"/>
          <w:sz w:val="26"/>
          <w:szCs w:val="26"/>
        </w:rPr>
      </w:pPr>
      <w:r w:rsidRPr="008B6B6C">
        <w:rPr>
          <w:rFonts w:ascii="Times New Roman" w:hAnsi="Times New Roman" w:cs="Times New Roman"/>
          <w:sz w:val="26"/>
          <w:szCs w:val="26"/>
        </w:rPr>
        <w:t>- форум «ТИМ Бирюса-2018» (место проведения: г. Красноярск).</w:t>
      </w:r>
      <w:r w:rsidR="000F3D15" w:rsidRPr="008B6B6C">
        <w:rPr>
          <w:rFonts w:ascii="Times New Roman" w:hAnsi="Times New Roman" w:cs="Times New Roman"/>
          <w:sz w:val="26"/>
          <w:szCs w:val="26"/>
        </w:rPr>
        <w:t xml:space="preserve"> </w:t>
      </w:r>
    </w:p>
    <w:p w:rsidR="000F3D15" w:rsidRPr="008B6B6C" w:rsidRDefault="008B6B6C" w:rsidP="008B6B6C">
      <w:pPr>
        <w:spacing w:after="0" w:line="240" w:lineRule="auto"/>
        <w:ind w:firstLine="567"/>
        <w:rPr>
          <w:rFonts w:ascii="Times New Roman" w:hAnsi="Times New Roman" w:cs="Times New Roman"/>
          <w:sz w:val="26"/>
          <w:szCs w:val="26"/>
        </w:rPr>
      </w:pPr>
      <w:r w:rsidRPr="008B6B6C">
        <w:rPr>
          <w:rFonts w:ascii="Times New Roman" w:hAnsi="Times New Roman" w:cs="Times New Roman"/>
          <w:sz w:val="26"/>
          <w:szCs w:val="26"/>
        </w:rPr>
        <w:t xml:space="preserve">- </w:t>
      </w:r>
      <w:r w:rsidR="00AE7BB4" w:rsidRPr="008B6B6C">
        <w:rPr>
          <w:rFonts w:ascii="Times New Roman" w:hAnsi="Times New Roman" w:cs="Times New Roman"/>
          <w:sz w:val="26"/>
          <w:szCs w:val="26"/>
        </w:rPr>
        <w:t xml:space="preserve">форум «Слет успешных предпринимателей» (место проведения: </w:t>
      </w:r>
      <w:r w:rsidR="00AE7BB4" w:rsidRPr="008B6B6C">
        <w:rPr>
          <w:rFonts w:ascii="Times New Roman" w:hAnsi="Times New Roman" w:cs="Times New Roman"/>
          <w:sz w:val="26"/>
          <w:szCs w:val="26"/>
        </w:rPr>
        <w:br/>
        <w:t>г. Тюмень).</w:t>
      </w:r>
      <w:r w:rsidR="000F3D15" w:rsidRPr="008B6B6C">
        <w:rPr>
          <w:rFonts w:ascii="Times New Roman" w:hAnsi="Times New Roman" w:cs="Times New Roman"/>
          <w:sz w:val="26"/>
          <w:szCs w:val="26"/>
        </w:rPr>
        <w:t xml:space="preserve"> </w:t>
      </w:r>
    </w:p>
    <w:p w:rsidR="000F3D15" w:rsidRPr="008B6B6C" w:rsidRDefault="00AE7BB4" w:rsidP="008B6B6C">
      <w:pPr>
        <w:spacing w:after="0" w:line="240" w:lineRule="auto"/>
        <w:ind w:firstLine="567"/>
        <w:jc w:val="both"/>
        <w:rPr>
          <w:rFonts w:ascii="Times New Roman" w:hAnsi="Times New Roman" w:cs="Times New Roman"/>
          <w:sz w:val="26"/>
          <w:szCs w:val="26"/>
        </w:rPr>
      </w:pPr>
      <w:r w:rsidRPr="008B6B6C">
        <w:rPr>
          <w:rFonts w:ascii="Times New Roman" w:hAnsi="Times New Roman" w:cs="Times New Roman"/>
          <w:sz w:val="26"/>
          <w:szCs w:val="26"/>
        </w:rPr>
        <w:t xml:space="preserve">С целью формирования положительного имиджа предпринимательской деятельности среди молодежи Фондом организованы и проведены три широкомасштабных мероприятия: </w:t>
      </w:r>
    </w:p>
    <w:p w:rsidR="008B6B6C"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w:t>
      </w:r>
      <w:r w:rsidRPr="0006791A">
        <w:rPr>
          <w:rFonts w:ascii="Times New Roman" w:hAnsi="Times New Roman" w:cs="Times New Roman"/>
          <w:sz w:val="26"/>
          <w:szCs w:val="26"/>
          <w:lang w:val="en-US"/>
        </w:rPr>
        <w:t>VI</w:t>
      </w:r>
      <w:r w:rsidRPr="0006791A">
        <w:rPr>
          <w:rFonts w:ascii="Times New Roman" w:hAnsi="Times New Roman" w:cs="Times New Roman"/>
          <w:sz w:val="26"/>
          <w:szCs w:val="26"/>
        </w:rPr>
        <w:t xml:space="preserve"> Региональный бизнес-форум», количество участников 435 человек;</w:t>
      </w:r>
      <w:r w:rsidR="000F3D15" w:rsidRPr="0006791A">
        <w:rPr>
          <w:rFonts w:ascii="Times New Roman" w:hAnsi="Times New Roman" w:cs="Times New Roman"/>
          <w:sz w:val="26"/>
          <w:szCs w:val="26"/>
        </w:rPr>
        <w:t xml:space="preserve"> </w:t>
      </w:r>
    </w:p>
    <w:p w:rsidR="000F3D15"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региональная премия в области молодежного предпринимательства «Бизнес-триумф», количество участников 37 человек;</w:t>
      </w:r>
      <w:r w:rsidR="000F3D15" w:rsidRPr="0006791A">
        <w:rPr>
          <w:rFonts w:ascii="Times New Roman" w:hAnsi="Times New Roman" w:cs="Times New Roman"/>
          <w:sz w:val="26"/>
          <w:szCs w:val="26"/>
        </w:rPr>
        <w:t xml:space="preserve"> </w:t>
      </w:r>
    </w:p>
    <w:p w:rsidR="008A27CC" w:rsidRPr="0006791A" w:rsidRDefault="00E9036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 с</w:t>
      </w:r>
      <w:r w:rsidR="00AE7BB4" w:rsidRPr="0006791A">
        <w:rPr>
          <w:rFonts w:ascii="Times New Roman" w:hAnsi="Times New Roman" w:cs="Times New Roman"/>
          <w:sz w:val="26"/>
          <w:szCs w:val="26"/>
        </w:rPr>
        <w:t xml:space="preserve">оздание видеоконтента с историями успеха томских </w:t>
      </w:r>
      <w:proofErr w:type="spellStart"/>
      <w:r w:rsidR="00AE7BB4" w:rsidRPr="0006791A">
        <w:rPr>
          <w:rFonts w:ascii="Times New Roman" w:hAnsi="Times New Roman" w:cs="Times New Roman"/>
          <w:sz w:val="26"/>
          <w:szCs w:val="26"/>
        </w:rPr>
        <w:t>редпринимателей</w:t>
      </w:r>
      <w:proofErr w:type="spellEnd"/>
      <w:r w:rsidR="00AE7BB4" w:rsidRPr="0006791A">
        <w:rPr>
          <w:rFonts w:ascii="Times New Roman" w:hAnsi="Times New Roman" w:cs="Times New Roman"/>
          <w:sz w:val="26"/>
          <w:szCs w:val="26"/>
        </w:rPr>
        <w:t xml:space="preserve"> </w:t>
      </w:r>
      <w:r w:rsidR="000F3D15" w:rsidRPr="0006791A">
        <w:rPr>
          <w:rFonts w:ascii="Times New Roman" w:hAnsi="Times New Roman" w:cs="Times New Roman"/>
          <w:sz w:val="26"/>
          <w:szCs w:val="26"/>
        </w:rPr>
        <w:t>с</w:t>
      </w:r>
      <w:r w:rsidR="00AE7BB4" w:rsidRPr="0006791A">
        <w:rPr>
          <w:rFonts w:ascii="Times New Roman" w:hAnsi="Times New Roman" w:cs="Times New Roman"/>
          <w:sz w:val="26"/>
          <w:szCs w:val="26"/>
        </w:rPr>
        <w:t xml:space="preserve"> последующим размещением в социальных сетях и на </w:t>
      </w:r>
      <w:proofErr w:type="spellStart"/>
      <w:r w:rsidR="00AE7BB4" w:rsidRPr="0006791A">
        <w:rPr>
          <w:rFonts w:ascii="Times New Roman" w:hAnsi="Times New Roman" w:cs="Times New Roman"/>
          <w:sz w:val="26"/>
          <w:szCs w:val="26"/>
        </w:rPr>
        <w:t>вид</w:t>
      </w:r>
      <w:r w:rsidR="008A27CC" w:rsidRPr="0006791A">
        <w:rPr>
          <w:rFonts w:ascii="Times New Roman" w:hAnsi="Times New Roman" w:cs="Times New Roman"/>
          <w:sz w:val="26"/>
          <w:szCs w:val="26"/>
        </w:rPr>
        <w:t>еохостинге</w:t>
      </w:r>
      <w:proofErr w:type="spellEnd"/>
      <w:r w:rsidR="008A27CC" w:rsidRPr="0006791A">
        <w:rPr>
          <w:rFonts w:ascii="Times New Roman" w:hAnsi="Times New Roman" w:cs="Times New Roman"/>
          <w:sz w:val="26"/>
          <w:szCs w:val="26"/>
        </w:rPr>
        <w:t xml:space="preserve"> </w:t>
      </w:r>
      <w:proofErr w:type="spellStart"/>
      <w:r w:rsidR="008A27CC" w:rsidRPr="0006791A">
        <w:rPr>
          <w:rFonts w:ascii="Times New Roman" w:hAnsi="Times New Roman" w:cs="Times New Roman"/>
          <w:sz w:val="26"/>
          <w:szCs w:val="26"/>
        </w:rPr>
        <w:t>Ютуб</w:t>
      </w:r>
      <w:proofErr w:type="spellEnd"/>
      <w:r w:rsidR="008A27CC" w:rsidRPr="0006791A">
        <w:rPr>
          <w:rFonts w:ascii="Times New Roman" w:hAnsi="Times New Roman" w:cs="Times New Roman"/>
          <w:sz w:val="26"/>
          <w:szCs w:val="26"/>
        </w:rPr>
        <w:t xml:space="preserve"> – 4 видеоролика.</w:t>
      </w:r>
    </w:p>
    <w:p w:rsidR="008A27CC"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В рамках мероприятия «Организация и проведение стажировок для представителей субъектов молодежного предпринимательства в ведущих организациях в Российской Федерации и за рубежом (предоставление субсидий)» 13 субъектов МСП приняли участие  в групповых стажировках в городах Казань и Кемерово, а также 7 субъектов МСП прошли индивидуальные стажировки, в том числе в зарубежных странах.</w:t>
      </w:r>
    </w:p>
    <w:p w:rsidR="008A27CC"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По вопросам ведения предпринимательской деятельности и получения поддержки их деятельности организациями инфраструктуры поддержки предпринимательства субъектам молодежного предпринимательства оказано 608 консультаций.</w:t>
      </w:r>
    </w:p>
    <w:p w:rsidR="00AE7BB4"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Организовано и проведено 17 мероприятий: семинаров, тренингов, мастер-классов, круглых столов и программ подготовки, направленных на повышение профессионального уровня субъектов молодежного предпринимательства, с общим количеством участников 378 человек.</w:t>
      </w:r>
    </w:p>
    <w:p w:rsidR="00AE7BB4" w:rsidRPr="0006791A" w:rsidRDefault="00AE7BB4" w:rsidP="0006791A">
      <w:pPr>
        <w:pStyle w:val="1"/>
        <w:ind w:right="-1" w:firstLine="567"/>
        <w:jc w:val="both"/>
        <w:rPr>
          <w:sz w:val="26"/>
          <w:szCs w:val="26"/>
        </w:rPr>
      </w:pPr>
      <w:r w:rsidRPr="0006791A">
        <w:rPr>
          <w:sz w:val="26"/>
          <w:szCs w:val="26"/>
        </w:rPr>
        <w:t>Результатом проведенных мероприятий по развитию молод</w:t>
      </w:r>
      <w:r w:rsidR="00E9036B">
        <w:rPr>
          <w:sz w:val="26"/>
          <w:szCs w:val="26"/>
        </w:rPr>
        <w:t>ежного предпринимательства стали</w:t>
      </w:r>
      <w:r w:rsidRPr="0006791A">
        <w:rPr>
          <w:sz w:val="26"/>
          <w:szCs w:val="26"/>
        </w:rPr>
        <w:t xml:space="preserve"> 97 вновь созданных субъектов молодежного малого и среднего предпринимательства из числа участников мероприятий, направленных на развитие молодежного предпринимательства.</w:t>
      </w:r>
    </w:p>
    <w:p w:rsidR="0008568C" w:rsidRPr="0006791A" w:rsidRDefault="0008568C" w:rsidP="0006791A">
      <w:pPr>
        <w:spacing w:after="0" w:line="240" w:lineRule="auto"/>
        <w:ind w:right="-1" w:firstLine="567"/>
        <w:jc w:val="center"/>
        <w:rPr>
          <w:rFonts w:ascii="Times New Roman" w:hAnsi="Times New Roman" w:cs="Times New Roman"/>
          <w:b/>
          <w:sz w:val="26"/>
          <w:szCs w:val="26"/>
          <w:u w:val="single"/>
        </w:rPr>
      </w:pPr>
    </w:p>
    <w:p w:rsidR="00340218" w:rsidRPr="0006791A" w:rsidRDefault="00340218"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lastRenderedPageBreak/>
        <w:t>5. Государственная поддержка обеспечения жильем молодых семей, в том числе:</w:t>
      </w:r>
    </w:p>
    <w:p w:rsidR="00340218" w:rsidRPr="0006791A" w:rsidRDefault="00340218"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поддержка и развитие сферы строительства жилья для молодых семей;</w:t>
      </w:r>
    </w:p>
    <w:p w:rsidR="007B3B94" w:rsidRPr="0006791A" w:rsidRDefault="00340218"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предоставление молодым семьям единовременной денежной выплаты на улучшение жилищных условий при рождении одновременно трех и более детей</w:t>
      </w:r>
    </w:p>
    <w:p w:rsidR="000701AC" w:rsidRPr="0006791A" w:rsidRDefault="000701AC" w:rsidP="0006791A">
      <w:pPr>
        <w:tabs>
          <w:tab w:val="left" w:pos="6237"/>
          <w:tab w:val="left" w:pos="6804"/>
        </w:tabs>
        <w:spacing w:after="0" w:line="240" w:lineRule="auto"/>
        <w:ind w:right="-1" w:firstLine="567"/>
        <w:jc w:val="center"/>
        <w:rPr>
          <w:rFonts w:ascii="Times New Roman" w:hAnsi="Times New Roman" w:cs="Times New Roman"/>
          <w:b/>
          <w:sz w:val="26"/>
          <w:szCs w:val="26"/>
          <w:u w:val="single"/>
        </w:rPr>
      </w:pPr>
    </w:p>
    <w:p w:rsidR="00AE7BB4"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На территории Томской области, начиная с 2006 года, реализуется подпрограмма «Обеспечение жильем молодых семей в Томской области». За период с 2006 улучшили свои жилищные условия 2841 молодая семья.</w:t>
      </w:r>
    </w:p>
    <w:p w:rsidR="00AE7BB4"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результате реализации мероприятий подпрограммы за 2018 год улучшили свои жилищные условия 149 молодых семей</w:t>
      </w:r>
      <w:r w:rsidR="00644C2E" w:rsidRPr="0006791A">
        <w:rPr>
          <w:rFonts w:ascii="Times New Roman" w:hAnsi="Times New Roman" w:cs="Times New Roman"/>
          <w:sz w:val="26"/>
          <w:szCs w:val="26"/>
        </w:rPr>
        <w:t xml:space="preserve"> в 14 муниципальных образованиях (таблица 1)</w:t>
      </w:r>
      <w:r w:rsidRPr="0006791A">
        <w:rPr>
          <w:rFonts w:ascii="Times New Roman" w:hAnsi="Times New Roman" w:cs="Times New Roman"/>
          <w:sz w:val="26"/>
          <w:szCs w:val="26"/>
        </w:rPr>
        <w:t>, из них 43 многодетных семьи. Общий объем со</w:t>
      </w:r>
      <w:r w:rsidR="008B6B6C">
        <w:rPr>
          <w:rFonts w:ascii="Times New Roman" w:hAnsi="Times New Roman" w:cs="Times New Roman"/>
          <w:sz w:val="26"/>
          <w:szCs w:val="26"/>
        </w:rPr>
        <w:t>ци</w:t>
      </w:r>
      <w:r w:rsidR="00456A5D">
        <w:rPr>
          <w:rFonts w:ascii="Times New Roman" w:hAnsi="Times New Roman" w:cs="Times New Roman"/>
          <w:sz w:val="26"/>
          <w:szCs w:val="26"/>
        </w:rPr>
        <w:t xml:space="preserve">альных выплат </w:t>
      </w:r>
      <w:r w:rsidR="00456A5D" w:rsidRPr="00DE41B5">
        <w:rPr>
          <w:rFonts w:ascii="Times New Roman" w:hAnsi="Times New Roman" w:cs="Times New Roman"/>
          <w:sz w:val="26"/>
          <w:szCs w:val="26"/>
        </w:rPr>
        <w:t>составил 71 256 024</w:t>
      </w:r>
      <w:r w:rsidRPr="00DE41B5">
        <w:rPr>
          <w:rFonts w:ascii="Times New Roman" w:hAnsi="Times New Roman" w:cs="Times New Roman"/>
          <w:sz w:val="26"/>
          <w:szCs w:val="26"/>
        </w:rPr>
        <w:t xml:space="preserve"> рублей</w:t>
      </w:r>
      <w:r w:rsidR="00456A5D" w:rsidRPr="00DE41B5">
        <w:rPr>
          <w:rFonts w:ascii="Times New Roman" w:hAnsi="Times New Roman" w:cs="Times New Roman"/>
          <w:sz w:val="26"/>
          <w:szCs w:val="26"/>
        </w:rPr>
        <w:t>, что на 12 224 394</w:t>
      </w:r>
      <w:r w:rsidR="00667A85" w:rsidRPr="00DE41B5">
        <w:rPr>
          <w:rFonts w:ascii="Times New Roman" w:hAnsi="Times New Roman" w:cs="Times New Roman"/>
          <w:sz w:val="26"/>
          <w:szCs w:val="26"/>
        </w:rPr>
        <w:t xml:space="preserve"> рублей больше чем в 2017 году</w:t>
      </w:r>
      <w:r w:rsidRPr="00DE41B5">
        <w:rPr>
          <w:rFonts w:ascii="Times New Roman" w:hAnsi="Times New Roman" w:cs="Times New Roman"/>
          <w:sz w:val="26"/>
          <w:szCs w:val="26"/>
        </w:rPr>
        <w:t>.</w:t>
      </w:r>
      <w:r w:rsidRPr="0006791A">
        <w:rPr>
          <w:rFonts w:ascii="Times New Roman" w:hAnsi="Times New Roman" w:cs="Times New Roman"/>
          <w:sz w:val="26"/>
          <w:szCs w:val="26"/>
        </w:rPr>
        <w:t xml:space="preserve"> Всего в сводном списке молодых семей-участников, изъявивших желание получить социальную выплату в 2019 году по Томской области, состоит 1758 молодых семей.</w:t>
      </w:r>
    </w:p>
    <w:p w:rsidR="00FF5E47" w:rsidRDefault="00FF5E47" w:rsidP="0006791A">
      <w:pPr>
        <w:spacing w:after="0" w:line="240" w:lineRule="auto"/>
        <w:ind w:right="-1" w:firstLine="567"/>
        <w:jc w:val="right"/>
        <w:rPr>
          <w:rFonts w:ascii="Times New Roman" w:hAnsi="Times New Roman" w:cs="Times New Roman"/>
          <w:sz w:val="26"/>
          <w:szCs w:val="26"/>
        </w:rPr>
      </w:pPr>
    </w:p>
    <w:p w:rsidR="00644C2E" w:rsidRPr="0006791A" w:rsidRDefault="00644C2E" w:rsidP="0006791A">
      <w:pPr>
        <w:spacing w:after="0" w:line="240" w:lineRule="auto"/>
        <w:ind w:right="-1" w:firstLine="567"/>
        <w:jc w:val="right"/>
        <w:rPr>
          <w:rFonts w:ascii="Times New Roman" w:hAnsi="Times New Roman" w:cs="Times New Roman"/>
          <w:sz w:val="26"/>
          <w:szCs w:val="26"/>
        </w:rPr>
      </w:pPr>
      <w:r w:rsidRPr="0006791A">
        <w:rPr>
          <w:rFonts w:ascii="Times New Roman" w:hAnsi="Times New Roman" w:cs="Times New Roman"/>
          <w:sz w:val="26"/>
          <w:szCs w:val="26"/>
        </w:rPr>
        <w:t>Таблица 1.</w:t>
      </w:r>
    </w:p>
    <w:tbl>
      <w:tblPr>
        <w:tblW w:w="9478" w:type="dxa"/>
        <w:tblInd w:w="91" w:type="dxa"/>
        <w:tblLook w:val="04A0"/>
      </w:tblPr>
      <w:tblGrid>
        <w:gridCol w:w="1010"/>
        <w:gridCol w:w="280"/>
        <w:gridCol w:w="4361"/>
        <w:gridCol w:w="3827"/>
      </w:tblGrid>
      <w:tr w:rsidR="00644C2E" w:rsidRPr="0006791A" w:rsidTr="00E9036B">
        <w:trPr>
          <w:trHeight w:val="1112"/>
        </w:trPr>
        <w:tc>
          <w:tcPr>
            <w:tcW w:w="10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44C2E" w:rsidRPr="00E9036B" w:rsidRDefault="00644C2E" w:rsidP="00E9036B">
            <w:pPr>
              <w:spacing w:after="0" w:line="240" w:lineRule="auto"/>
              <w:ind w:right="-1"/>
              <w:rPr>
                <w:rFonts w:ascii="Times New Roman" w:eastAsia="Times New Roman" w:hAnsi="Times New Roman" w:cs="Times New Roman"/>
                <w:color w:val="000000"/>
                <w:sz w:val="24"/>
                <w:szCs w:val="24"/>
              </w:rPr>
            </w:pPr>
            <w:r w:rsidRPr="00E9036B">
              <w:rPr>
                <w:rFonts w:ascii="Times New Roman" w:eastAsia="Times New Roman" w:hAnsi="Times New Roman" w:cs="Times New Roman"/>
                <w:color w:val="000000"/>
                <w:sz w:val="24"/>
                <w:szCs w:val="24"/>
              </w:rPr>
              <w:t>№ п/п</w:t>
            </w:r>
          </w:p>
        </w:tc>
        <w:tc>
          <w:tcPr>
            <w:tcW w:w="4641" w:type="dxa"/>
            <w:gridSpan w:val="2"/>
            <w:tcBorders>
              <w:top w:val="single" w:sz="4" w:space="0" w:color="auto"/>
              <w:left w:val="nil"/>
              <w:bottom w:val="single" w:sz="4" w:space="0" w:color="auto"/>
              <w:right w:val="single" w:sz="4" w:space="0" w:color="000000"/>
            </w:tcBorders>
            <w:shd w:val="clear" w:color="auto" w:fill="auto"/>
            <w:vAlign w:val="bottom"/>
            <w:hideMark/>
          </w:tcPr>
          <w:p w:rsidR="00644C2E" w:rsidRPr="0006791A" w:rsidRDefault="00644C2E" w:rsidP="00E9036B">
            <w:pPr>
              <w:spacing w:after="0" w:line="240" w:lineRule="auto"/>
              <w:ind w:right="-1"/>
              <w:rPr>
                <w:rFonts w:ascii="Times New Roman" w:eastAsia="Times New Roman" w:hAnsi="Times New Roman" w:cs="Times New Roman"/>
                <w:b/>
                <w:bCs/>
                <w:sz w:val="26"/>
                <w:szCs w:val="26"/>
              </w:rPr>
            </w:pPr>
            <w:r w:rsidRPr="0006791A">
              <w:rPr>
                <w:rFonts w:ascii="Times New Roman" w:eastAsia="Times New Roman" w:hAnsi="Times New Roman" w:cs="Times New Roman"/>
                <w:b/>
                <w:bCs/>
                <w:sz w:val="26"/>
                <w:szCs w:val="26"/>
              </w:rPr>
              <w:t>Наименование муниципального образования</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644C2E" w:rsidRPr="0006791A" w:rsidRDefault="008B6B6C" w:rsidP="008B6B6C">
            <w:pPr>
              <w:spacing w:after="0" w:line="240" w:lineRule="auto"/>
              <w:ind w:right="-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Кол-во молодых семей, получивших социальную выплату </w:t>
            </w:r>
            <w:r w:rsidR="00644C2E" w:rsidRPr="0006791A">
              <w:rPr>
                <w:rFonts w:ascii="Times New Roman" w:eastAsia="Times New Roman" w:hAnsi="Times New Roman" w:cs="Times New Roman"/>
                <w:b/>
                <w:bCs/>
                <w:sz w:val="26"/>
                <w:szCs w:val="26"/>
              </w:rPr>
              <w:t>в 2018 году</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DE41B5" w:rsidRDefault="00644C2E" w:rsidP="00E9036B">
            <w:pPr>
              <w:spacing w:after="0" w:line="240" w:lineRule="auto"/>
              <w:ind w:right="-1"/>
              <w:rPr>
                <w:rFonts w:ascii="Times New Roman" w:eastAsia="Times New Roman" w:hAnsi="Times New Roman" w:cs="Times New Roman"/>
                <w:color w:val="000000"/>
                <w:sz w:val="26"/>
                <w:szCs w:val="26"/>
              </w:rPr>
            </w:pPr>
            <w:r w:rsidRPr="00DE41B5">
              <w:rPr>
                <w:rFonts w:ascii="Times New Roman" w:eastAsia="Times New Roman" w:hAnsi="Times New Roman" w:cs="Times New Roman"/>
                <w:color w:val="000000"/>
                <w:sz w:val="26"/>
                <w:szCs w:val="26"/>
              </w:rPr>
              <w:t>1</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DE41B5" w:rsidRDefault="00644C2E" w:rsidP="00E9036B">
            <w:pPr>
              <w:spacing w:after="0" w:line="240" w:lineRule="auto"/>
              <w:ind w:right="-1"/>
              <w:rPr>
                <w:rFonts w:ascii="Times New Roman" w:eastAsia="Times New Roman" w:hAnsi="Times New Roman" w:cs="Times New Roman"/>
                <w:sz w:val="26"/>
                <w:szCs w:val="26"/>
              </w:rPr>
            </w:pPr>
            <w:r w:rsidRPr="00DE41B5">
              <w:rPr>
                <w:rFonts w:ascii="Times New Roman" w:eastAsia="Times New Roman" w:hAnsi="Times New Roman" w:cs="Times New Roman"/>
                <w:sz w:val="26"/>
                <w:szCs w:val="26"/>
              </w:rPr>
              <w:t>Александровский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DE41B5" w:rsidRDefault="006B4BD7" w:rsidP="00E9036B">
            <w:pPr>
              <w:spacing w:after="0" w:line="240" w:lineRule="auto"/>
              <w:ind w:right="-1"/>
              <w:rPr>
                <w:rFonts w:ascii="Times New Roman" w:eastAsia="Times New Roman" w:hAnsi="Times New Roman" w:cs="Times New Roman"/>
                <w:sz w:val="26"/>
                <w:szCs w:val="26"/>
              </w:rPr>
            </w:pPr>
            <w:r w:rsidRPr="00DE41B5">
              <w:rPr>
                <w:rFonts w:ascii="Times New Roman" w:eastAsia="Times New Roman" w:hAnsi="Times New Roman" w:cs="Times New Roman"/>
                <w:sz w:val="26"/>
                <w:szCs w:val="26"/>
              </w:rPr>
              <w:t>2</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tabs>
                <w:tab w:val="left" w:pos="51"/>
              </w:tabs>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2</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proofErr w:type="spellStart"/>
            <w:r w:rsidRPr="0006791A">
              <w:rPr>
                <w:rFonts w:ascii="Times New Roman" w:eastAsia="Times New Roman" w:hAnsi="Times New Roman" w:cs="Times New Roman"/>
                <w:sz w:val="26"/>
                <w:szCs w:val="26"/>
              </w:rPr>
              <w:t>Асиновский</w:t>
            </w:r>
            <w:proofErr w:type="spellEnd"/>
            <w:r w:rsidRPr="0006791A">
              <w:rPr>
                <w:rFonts w:ascii="Times New Roman" w:eastAsia="Times New Roman" w:hAnsi="Times New Roman" w:cs="Times New Roman"/>
                <w:sz w:val="26"/>
                <w:szCs w:val="26"/>
              </w:rPr>
              <w:t xml:space="preserve">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8</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3</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Верхнекетский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1</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4</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Зырянский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1</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5</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proofErr w:type="spellStart"/>
            <w:r w:rsidRPr="0006791A">
              <w:rPr>
                <w:rFonts w:ascii="Times New Roman" w:eastAsia="Times New Roman" w:hAnsi="Times New Roman" w:cs="Times New Roman"/>
                <w:sz w:val="26"/>
                <w:szCs w:val="26"/>
              </w:rPr>
              <w:t>Каргасокский</w:t>
            </w:r>
            <w:proofErr w:type="spellEnd"/>
            <w:r w:rsidRPr="0006791A">
              <w:rPr>
                <w:rFonts w:ascii="Times New Roman" w:eastAsia="Times New Roman" w:hAnsi="Times New Roman" w:cs="Times New Roman"/>
                <w:sz w:val="26"/>
                <w:szCs w:val="26"/>
              </w:rPr>
              <w:t xml:space="preserve">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4</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6</w:t>
            </w:r>
          </w:p>
        </w:tc>
        <w:tc>
          <w:tcPr>
            <w:tcW w:w="4641"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proofErr w:type="spellStart"/>
            <w:r w:rsidRPr="0006791A">
              <w:rPr>
                <w:rFonts w:ascii="Times New Roman" w:eastAsia="Times New Roman" w:hAnsi="Times New Roman" w:cs="Times New Roman"/>
                <w:sz w:val="26"/>
                <w:szCs w:val="26"/>
              </w:rPr>
              <w:t>Кожевниковский</w:t>
            </w:r>
            <w:proofErr w:type="spellEnd"/>
            <w:r w:rsidRPr="0006791A">
              <w:rPr>
                <w:rFonts w:ascii="Times New Roman" w:eastAsia="Times New Roman" w:hAnsi="Times New Roman" w:cs="Times New Roman"/>
                <w:sz w:val="26"/>
                <w:szCs w:val="26"/>
              </w:rPr>
              <w:t xml:space="preserve">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2</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7</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proofErr w:type="spellStart"/>
            <w:r w:rsidRPr="0006791A">
              <w:rPr>
                <w:rFonts w:ascii="Times New Roman" w:eastAsia="Times New Roman" w:hAnsi="Times New Roman" w:cs="Times New Roman"/>
                <w:sz w:val="26"/>
                <w:szCs w:val="26"/>
              </w:rPr>
              <w:t>Колпашевский</w:t>
            </w:r>
            <w:proofErr w:type="spellEnd"/>
            <w:r w:rsidRPr="0006791A">
              <w:rPr>
                <w:rFonts w:ascii="Times New Roman" w:eastAsia="Times New Roman" w:hAnsi="Times New Roman" w:cs="Times New Roman"/>
                <w:sz w:val="26"/>
                <w:szCs w:val="26"/>
              </w:rPr>
              <w:t xml:space="preserve">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2</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8</w:t>
            </w:r>
          </w:p>
        </w:tc>
        <w:tc>
          <w:tcPr>
            <w:tcW w:w="4641"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proofErr w:type="spellStart"/>
            <w:r w:rsidRPr="0006791A">
              <w:rPr>
                <w:rFonts w:ascii="Times New Roman" w:eastAsia="Times New Roman" w:hAnsi="Times New Roman" w:cs="Times New Roman"/>
                <w:sz w:val="26"/>
                <w:szCs w:val="26"/>
              </w:rPr>
              <w:t>Молчановский</w:t>
            </w:r>
            <w:proofErr w:type="spellEnd"/>
            <w:r w:rsidRPr="0006791A">
              <w:rPr>
                <w:rFonts w:ascii="Times New Roman" w:eastAsia="Times New Roman" w:hAnsi="Times New Roman" w:cs="Times New Roman"/>
                <w:sz w:val="26"/>
                <w:szCs w:val="26"/>
              </w:rPr>
              <w:t xml:space="preserve">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1</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9</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proofErr w:type="spellStart"/>
            <w:r w:rsidRPr="0006791A">
              <w:rPr>
                <w:rFonts w:ascii="Times New Roman" w:eastAsia="Times New Roman" w:hAnsi="Times New Roman" w:cs="Times New Roman"/>
                <w:sz w:val="26"/>
                <w:szCs w:val="26"/>
              </w:rPr>
              <w:t>Парабельский</w:t>
            </w:r>
            <w:proofErr w:type="spellEnd"/>
            <w:r w:rsidRPr="0006791A">
              <w:rPr>
                <w:rFonts w:ascii="Times New Roman" w:eastAsia="Times New Roman" w:hAnsi="Times New Roman" w:cs="Times New Roman"/>
                <w:sz w:val="26"/>
                <w:szCs w:val="26"/>
              </w:rPr>
              <w:t xml:space="preserve">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2</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10</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Первомайский район</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1</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11</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Стрежевой</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7</w:t>
            </w:r>
          </w:p>
        </w:tc>
      </w:tr>
      <w:tr w:rsidR="00644C2E" w:rsidRPr="0006791A" w:rsidTr="00E9036B">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12</w:t>
            </w:r>
          </w:p>
        </w:tc>
        <w:tc>
          <w:tcPr>
            <w:tcW w:w="4641"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Северск</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17</w:t>
            </w:r>
          </w:p>
        </w:tc>
      </w:tr>
      <w:tr w:rsidR="00644C2E" w:rsidRPr="0006791A" w:rsidTr="00FF5E47">
        <w:trPr>
          <w:trHeight w:val="315"/>
        </w:trPr>
        <w:tc>
          <w:tcPr>
            <w:tcW w:w="1010" w:type="dxa"/>
            <w:tcBorders>
              <w:top w:val="nil"/>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13</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 xml:space="preserve">Томск </w:t>
            </w:r>
          </w:p>
        </w:tc>
        <w:tc>
          <w:tcPr>
            <w:tcW w:w="3827" w:type="dxa"/>
            <w:tcBorders>
              <w:top w:val="nil"/>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100</w:t>
            </w:r>
          </w:p>
        </w:tc>
      </w:tr>
      <w:tr w:rsidR="00644C2E" w:rsidRPr="0006791A" w:rsidTr="00FF5E47">
        <w:trPr>
          <w:trHeight w:val="315"/>
        </w:trPr>
        <w:tc>
          <w:tcPr>
            <w:tcW w:w="10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44C2E" w:rsidRPr="00DE41B5" w:rsidRDefault="00644C2E" w:rsidP="00E9036B">
            <w:pPr>
              <w:spacing w:after="0" w:line="240" w:lineRule="auto"/>
              <w:ind w:right="-1"/>
              <w:rPr>
                <w:rFonts w:ascii="Times New Roman" w:eastAsia="Times New Roman" w:hAnsi="Times New Roman" w:cs="Times New Roman"/>
                <w:color w:val="000000"/>
                <w:sz w:val="26"/>
                <w:szCs w:val="26"/>
              </w:rPr>
            </w:pPr>
            <w:r w:rsidRPr="00DE41B5">
              <w:rPr>
                <w:rFonts w:ascii="Times New Roman" w:eastAsia="Times New Roman" w:hAnsi="Times New Roman" w:cs="Times New Roman"/>
                <w:color w:val="000000"/>
                <w:sz w:val="26"/>
                <w:szCs w:val="26"/>
              </w:rPr>
              <w:t>14</w:t>
            </w:r>
          </w:p>
        </w:tc>
        <w:tc>
          <w:tcPr>
            <w:tcW w:w="4641"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644C2E" w:rsidRPr="00DE41B5" w:rsidRDefault="00644C2E" w:rsidP="00E9036B">
            <w:pPr>
              <w:spacing w:after="0" w:line="240" w:lineRule="auto"/>
              <w:ind w:right="-1"/>
              <w:rPr>
                <w:rFonts w:ascii="Times New Roman" w:eastAsia="Times New Roman" w:hAnsi="Times New Roman" w:cs="Times New Roman"/>
                <w:sz w:val="26"/>
                <w:szCs w:val="26"/>
              </w:rPr>
            </w:pPr>
            <w:r w:rsidRPr="00DE41B5">
              <w:rPr>
                <w:rFonts w:ascii="Times New Roman" w:eastAsia="Times New Roman" w:hAnsi="Times New Roman" w:cs="Times New Roman"/>
                <w:sz w:val="26"/>
                <w:szCs w:val="26"/>
              </w:rPr>
              <w:t>Чаинский район</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644C2E" w:rsidRPr="00DE41B5" w:rsidRDefault="006B4BD7" w:rsidP="00E9036B">
            <w:pPr>
              <w:spacing w:after="0" w:line="240" w:lineRule="auto"/>
              <w:ind w:right="-1"/>
              <w:rPr>
                <w:rFonts w:ascii="Times New Roman" w:eastAsia="Times New Roman" w:hAnsi="Times New Roman" w:cs="Times New Roman"/>
                <w:sz w:val="26"/>
                <w:szCs w:val="26"/>
              </w:rPr>
            </w:pPr>
            <w:r w:rsidRPr="00DE41B5">
              <w:rPr>
                <w:rFonts w:ascii="Times New Roman" w:eastAsia="Times New Roman" w:hAnsi="Times New Roman" w:cs="Times New Roman"/>
                <w:sz w:val="26"/>
                <w:szCs w:val="26"/>
              </w:rPr>
              <w:t>1</w:t>
            </w:r>
          </w:p>
        </w:tc>
      </w:tr>
      <w:tr w:rsidR="00644C2E" w:rsidRPr="0006791A" w:rsidTr="00FF5E47">
        <w:trPr>
          <w:trHeight w:val="300"/>
        </w:trPr>
        <w:tc>
          <w:tcPr>
            <w:tcW w:w="10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44C2E" w:rsidRPr="0006791A" w:rsidRDefault="00644C2E" w:rsidP="0006791A">
            <w:pPr>
              <w:spacing w:after="0" w:line="240" w:lineRule="auto"/>
              <w:ind w:right="-1" w:firstLine="567"/>
              <w:rPr>
                <w:rFonts w:ascii="Times New Roman" w:eastAsia="Times New Roman" w:hAnsi="Times New Roman" w:cs="Times New Roman"/>
                <w:color w:val="000000"/>
                <w:sz w:val="26"/>
                <w:szCs w:val="26"/>
              </w:rPr>
            </w:pPr>
            <w:r w:rsidRPr="0006791A">
              <w:rPr>
                <w:rFonts w:ascii="Times New Roman" w:eastAsia="Times New Roman" w:hAnsi="Times New Roman" w:cs="Times New Roman"/>
                <w:color w:val="000000"/>
                <w:sz w:val="26"/>
                <w:szCs w:val="26"/>
              </w:rPr>
              <w:t> </w:t>
            </w:r>
          </w:p>
        </w:tc>
        <w:tc>
          <w:tcPr>
            <w:tcW w:w="280" w:type="dxa"/>
            <w:tcBorders>
              <w:top w:val="single" w:sz="4" w:space="0" w:color="auto"/>
              <w:left w:val="nil"/>
              <w:bottom w:val="single" w:sz="4" w:space="0" w:color="auto"/>
              <w:right w:val="nil"/>
            </w:tcBorders>
            <w:shd w:val="clear" w:color="000000" w:fill="FFFFFF"/>
            <w:noWrap/>
            <w:vAlign w:val="bottom"/>
            <w:hideMark/>
          </w:tcPr>
          <w:p w:rsidR="00644C2E" w:rsidRPr="0006791A" w:rsidRDefault="00644C2E" w:rsidP="0006791A">
            <w:pPr>
              <w:spacing w:after="0" w:line="240" w:lineRule="auto"/>
              <w:ind w:right="-1" w:firstLine="567"/>
              <w:jc w:val="center"/>
              <w:rPr>
                <w:rFonts w:ascii="Times New Roman" w:eastAsia="Times New Roman" w:hAnsi="Times New Roman" w:cs="Times New Roman"/>
                <w:sz w:val="26"/>
                <w:szCs w:val="26"/>
              </w:rPr>
            </w:pPr>
            <w:r w:rsidRPr="0006791A">
              <w:rPr>
                <w:rFonts w:ascii="Times New Roman" w:eastAsia="Times New Roman" w:hAnsi="Times New Roman" w:cs="Times New Roman"/>
                <w:sz w:val="26"/>
                <w:szCs w:val="26"/>
              </w:rPr>
              <w:t> </w:t>
            </w:r>
          </w:p>
        </w:tc>
        <w:tc>
          <w:tcPr>
            <w:tcW w:w="4361" w:type="dxa"/>
            <w:tcBorders>
              <w:top w:val="single" w:sz="4" w:space="0" w:color="auto"/>
              <w:left w:val="nil"/>
              <w:bottom w:val="single" w:sz="4" w:space="0" w:color="auto"/>
              <w:right w:val="single" w:sz="4" w:space="0" w:color="auto"/>
            </w:tcBorders>
            <w:shd w:val="clear" w:color="000000" w:fill="FFFFFF"/>
            <w:noWrap/>
            <w:vAlign w:val="bottom"/>
            <w:hideMark/>
          </w:tcPr>
          <w:p w:rsidR="00644C2E" w:rsidRPr="0006791A" w:rsidRDefault="00644C2E" w:rsidP="00E9036B">
            <w:pPr>
              <w:spacing w:after="0" w:line="240" w:lineRule="auto"/>
              <w:ind w:right="-1" w:firstLine="37"/>
              <w:rPr>
                <w:rFonts w:ascii="Times New Roman" w:eastAsia="Times New Roman" w:hAnsi="Times New Roman" w:cs="Times New Roman"/>
                <w:b/>
                <w:bCs/>
                <w:sz w:val="26"/>
                <w:szCs w:val="26"/>
              </w:rPr>
            </w:pPr>
            <w:r w:rsidRPr="0006791A">
              <w:rPr>
                <w:rFonts w:ascii="Times New Roman" w:eastAsia="Times New Roman" w:hAnsi="Times New Roman" w:cs="Times New Roman"/>
                <w:b/>
                <w:bCs/>
                <w:sz w:val="26"/>
                <w:szCs w:val="26"/>
              </w:rPr>
              <w:t>ИТОГО:</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644C2E" w:rsidRPr="0006791A" w:rsidRDefault="00644C2E" w:rsidP="00E9036B">
            <w:pPr>
              <w:spacing w:after="0" w:line="240" w:lineRule="auto"/>
              <w:ind w:right="-1" w:firstLine="37"/>
              <w:rPr>
                <w:rFonts w:ascii="Times New Roman" w:eastAsia="Times New Roman" w:hAnsi="Times New Roman" w:cs="Times New Roman"/>
                <w:b/>
                <w:bCs/>
                <w:sz w:val="26"/>
                <w:szCs w:val="26"/>
              </w:rPr>
            </w:pPr>
            <w:r w:rsidRPr="0006791A">
              <w:rPr>
                <w:rFonts w:ascii="Times New Roman" w:eastAsia="Times New Roman" w:hAnsi="Times New Roman" w:cs="Times New Roman"/>
                <w:b/>
                <w:bCs/>
                <w:sz w:val="26"/>
                <w:szCs w:val="26"/>
              </w:rPr>
              <w:t>149</w:t>
            </w:r>
          </w:p>
        </w:tc>
      </w:tr>
    </w:tbl>
    <w:p w:rsidR="00E9036B" w:rsidRDefault="00E9036B"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rPr>
      </w:pPr>
    </w:p>
    <w:p w:rsidR="00340218" w:rsidRPr="0006791A" w:rsidRDefault="00340218" w:rsidP="0006791A">
      <w:pPr>
        <w:autoSpaceDE w:val="0"/>
        <w:autoSpaceDN w:val="0"/>
        <w:adjustRightInd w:val="0"/>
        <w:spacing w:after="0" w:line="240" w:lineRule="auto"/>
        <w:ind w:right="-1" w:firstLine="567"/>
        <w:jc w:val="center"/>
        <w:rPr>
          <w:rFonts w:ascii="Times New Roman" w:hAnsi="Times New Roman" w:cs="Times New Roman"/>
          <w:b/>
          <w:noProof/>
          <w:sz w:val="26"/>
          <w:szCs w:val="26"/>
          <w:u w:val="single"/>
        </w:rPr>
      </w:pPr>
      <w:r w:rsidRPr="0006791A">
        <w:rPr>
          <w:rFonts w:ascii="Times New Roman" w:hAnsi="Times New Roman" w:cs="Times New Roman"/>
          <w:b/>
          <w:sz w:val="26"/>
          <w:szCs w:val="26"/>
          <w:u w:val="single"/>
        </w:rPr>
        <w:t xml:space="preserve">6. </w:t>
      </w:r>
      <w:r w:rsidRPr="0006791A">
        <w:rPr>
          <w:rFonts w:ascii="Times New Roman" w:hAnsi="Times New Roman" w:cs="Times New Roman"/>
          <w:b/>
          <w:noProof/>
          <w:sz w:val="26"/>
          <w:szCs w:val="26"/>
          <w:u w:val="single"/>
        </w:rPr>
        <w:t>Государственная поддержка талантливой молодежи, в том числе:</w:t>
      </w:r>
    </w:p>
    <w:p w:rsidR="00340218" w:rsidRPr="0006791A" w:rsidRDefault="00340218"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премии в различных сферах интеллектуальной и творческой деятельнос</w:t>
      </w:r>
      <w:r w:rsidR="00A1385B">
        <w:rPr>
          <w:rFonts w:ascii="Times New Roman" w:hAnsi="Times New Roman" w:cs="Times New Roman"/>
          <w:b/>
          <w:sz w:val="26"/>
          <w:szCs w:val="26"/>
          <w:u w:val="single"/>
        </w:rPr>
        <w:t>ти молодежи,</w:t>
      </w:r>
    </w:p>
    <w:p w:rsidR="00FB53CF" w:rsidRDefault="00340218"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lang w:val="en-US"/>
        </w:rPr>
      </w:pPr>
      <w:r w:rsidRPr="00FB53CF">
        <w:rPr>
          <w:rFonts w:ascii="Times New Roman" w:hAnsi="Times New Roman" w:cs="Times New Roman"/>
          <w:b/>
          <w:sz w:val="26"/>
          <w:szCs w:val="26"/>
          <w:u w:val="single"/>
        </w:rPr>
        <w:t xml:space="preserve">организация и проведение конкурсов, фестивалей, </w:t>
      </w:r>
    </w:p>
    <w:p w:rsidR="00340218" w:rsidRPr="00FB53CF" w:rsidRDefault="00340218"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rPr>
      </w:pPr>
      <w:r w:rsidRPr="00FB53CF">
        <w:rPr>
          <w:rFonts w:ascii="Times New Roman" w:hAnsi="Times New Roman" w:cs="Times New Roman"/>
          <w:b/>
          <w:sz w:val="26"/>
          <w:szCs w:val="26"/>
          <w:u w:val="single"/>
        </w:rPr>
        <w:t xml:space="preserve">смотров, </w:t>
      </w:r>
      <w:r w:rsidR="00DC25D5" w:rsidRPr="00FB53CF">
        <w:rPr>
          <w:rFonts w:ascii="Times New Roman" w:hAnsi="Times New Roman" w:cs="Times New Roman"/>
          <w:b/>
          <w:sz w:val="26"/>
          <w:szCs w:val="26"/>
          <w:u w:val="single"/>
        </w:rPr>
        <w:t>концертов, выставок, конференций</w:t>
      </w:r>
      <w:r w:rsidRPr="00FB53CF">
        <w:rPr>
          <w:rFonts w:ascii="Times New Roman" w:hAnsi="Times New Roman" w:cs="Times New Roman"/>
          <w:b/>
          <w:sz w:val="26"/>
          <w:szCs w:val="26"/>
          <w:u w:val="single"/>
        </w:rPr>
        <w:t xml:space="preserve"> и других мероприятий с целью выявления и распространения творческих достижений молодых людей;</w:t>
      </w:r>
    </w:p>
    <w:p w:rsidR="00FB53CF" w:rsidRPr="00DE41B5" w:rsidRDefault="00340218" w:rsidP="0006791A">
      <w:pPr>
        <w:spacing w:after="0" w:line="240" w:lineRule="auto"/>
        <w:ind w:right="-1" w:firstLine="567"/>
        <w:jc w:val="center"/>
        <w:rPr>
          <w:rFonts w:ascii="Times New Roman" w:hAnsi="Times New Roman" w:cs="Times New Roman"/>
          <w:b/>
          <w:sz w:val="26"/>
          <w:szCs w:val="26"/>
          <w:u w:val="single"/>
        </w:rPr>
      </w:pPr>
      <w:r w:rsidRPr="00FB53CF">
        <w:rPr>
          <w:rFonts w:ascii="Times New Roman" w:hAnsi="Times New Roman" w:cs="Times New Roman"/>
          <w:b/>
          <w:sz w:val="26"/>
          <w:szCs w:val="26"/>
          <w:u w:val="single"/>
        </w:rPr>
        <w:t xml:space="preserve">обеспечение участия представителей </w:t>
      </w:r>
      <w:proofErr w:type="gramStart"/>
      <w:r w:rsidRPr="00FB53CF">
        <w:rPr>
          <w:rFonts w:ascii="Times New Roman" w:hAnsi="Times New Roman" w:cs="Times New Roman"/>
          <w:b/>
          <w:sz w:val="26"/>
          <w:szCs w:val="26"/>
          <w:u w:val="single"/>
        </w:rPr>
        <w:t>талантливой</w:t>
      </w:r>
      <w:proofErr w:type="gramEnd"/>
      <w:r w:rsidRPr="00FB53CF">
        <w:rPr>
          <w:rFonts w:ascii="Times New Roman" w:hAnsi="Times New Roman" w:cs="Times New Roman"/>
          <w:b/>
          <w:sz w:val="26"/>
          <w:szCs w:val="26"/>
          <w:u w:val="single"/>
        </w:rPr>
        <w:t xml:space="preserve"> молодежи в областных, межрегиональных, всероссийских и международных конкурсах </w:t>
      </w:r>
    </w:p>
    <w:p w:rsidR="00340218" w:rsidRPr="0006791A" w:rsidRDefault="00340218" w:rsidP="0006791A">
      <w:pPr>
        <w:spacing w:after="0" w:line="240" w:lineRule="auto"/>
        <w:ind w:right="-1" w:firstLine="567"/>
        <w:jc w:val="center"/>
        <w:rPr>
          <w:rFonts w:ascii="Times New Roman" w:hAnsi="Times New Roman" w:cs="Times New Roman"/>
          <w:sz w:val="26"/>
          <w:szCs w:val="26"/>
          <w:u w:val="single"/>
        </w:rPr>
      </w:pPr>
      <w:r w:rsidRPr="00FB53CF">
        <w:rPr>
          <w:rFonts w:ascii="Times New Roman" w:hAnsi="Times New Roman" w:cs="Times New Roman"/>
          <w:b/>
          <w:sz w:val="26"/>
          <w:szCs w:val="26"/>
          <w:u w:val="single"/>
        </w:rPr>
        <w:lastRenderedPageBreak/>
        <w:t xml:space="preserve">и </w:t>
      </w:r>
      <w:proofErr w:type="gramStart"/>
      <w:r w:rsidRPr="00FB53CF">
        <w:rPr>
          <w:rFonts w:ascii="Times New Roman" w:hAnsi="Times New Roman" w:cs="Times New Roman"/>
          <w:b/>
          <w:sz w:val="26"/>
          <w:szCs w:val="26"/>
          <w:u w:val="single"/>
        </w:rPr>
        <w:t>мероприятиях</w:t>
      </w:r>
      <w:proofErr w:type="gramEnd"/>
      <w:r w:rsidRPr="00FB53CF">
        <w:rPr>
          <w:rFonts w:ascii="Times New Roman" w:hAnsi="Times New Roman" w:cs="Times New Roman"/>
          <w:b/>
          <w:sz w:val="26"/>
          <w:szCs w:val="26"/>
          <w:u w:val="single"/>
        </w:rPr>
        <w:t xml:space="preserve"> в сфере интеллектуальной и творческой деятельности молодежи</w:t>
      </w:r>
    </w:p>
    <w:p w:rsidR="000701AC" w:rsidRPr="0006791A" w:rsidRDefault="000701AC" w:rsidP="0006791A">
      <w:pPr>
        <w:spacing w:after="0" w:line="240" w:lineRule="auto"/>
        <w:ind w:right="-1" w:firstLine="567"/>
        <w:jc w:val="center"/>
        <w:rPr>
          <w:rFonts w:ascii="Times New Roman" w:hAnsi="Times New Roman" w:cs="Times New Roman"/>
          <w:sz w:val="26"/>
          <w:szCs w:val="26"/>
          <w:u w:val="single"/>
        </w:rPr>
      </w:pPr>
    </w:p>
    <w:p w:rsidR="00FB53CF" w:rsidRDefault="007E6A3E" w:rsidP="0006791A">
      <w:pPr>
        <w:spacing w:after="0" w:line="240" w:lineRule="auto"/>
        <w:ind w:right="-1" w:firstLine="567"/>
        <w:jc w:val="both"/>
        <w:rPr>
          <w:rFonts w:ascii="Times New Roman" w:hAnsi="Times New Roman" w:cs="Times New Roman"/>
          <w:sz w:val="26"/>
          <w:szCs w:val="26"/>
          <w:lang w:val="en-US"/>
        </w:rPr>
      </w:pPr>
      <w:r w:rsidRPr="0006791A">
        <w:rPr>
          <w:rFonts w:ascii="Times New Roman" w:hAnsi="Times New Roman" w:cs="Times New Roman"/>
          <w:sz w:val="26"/>
          <w:szCs w:val="26"/>
        </w:rPr>
        <w:t xml:space="preserve">На территории Томской области система проведения конкурсных мероприятий сферы культуры по поддержке молодых дарований с 2015 года структурирована и представляет собой действующий </w:t>
      </w:r>
      <w:r w:rsidR="00667A85" w:rsidRPr="0006791A">
        <w:rPr>
          <w:rFonts w:ascii="Times New Roman" w:hAnsi="Times New Roman" w:cs="Times New Roman"/>
          <w:sz w:val="26"/>
          <w:szCs w:val="26"/>
        </w:rPr>
        <w:t>Перечень мероприятий, утверждаем</w:t>
      </w:r>
      <w:r w:rsidRPr="0006791A">
        <w:rPr>
          <w:rFonts w:ascii="Times New Roman" w:hAnsi="Times New Roman" w:cs="Times New Roman"/>
          <w:sz w:val="26"/>
          <w:szCs w:val="26"/>
        </w:rPr>
        <w:t>ый приказом Департамента по культуре и туризму Томской области</w:t>
      </w:r>
      <w:r w:rsidR="00E9036B">
        <w:rPr>
          <w:rFonts w:ascii="Times New Roman" w:hAnsi="Times New Roman" w:cs="Times New Roman"/>
          <w:sz w:val="26"/>
          <w:szCs w:val="26"/>
        </w:rPr>
        <w:t xml:space="preserve"> (далее – Перечень)</w:t>
      </w:r>
      <w:r w:rsidRPr="0006791A">
        <w:rPr>
          <w:rFonts w:ascii="Times New Roman" w:hAnsi="Times New Roman" w:cs="Times New Roman"/>
          <w:sz w:val="26"/>
          <w:szCs w:val="26"/>
        </w:rPr>
        <w:t xml:space="preserve">. </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На данный момент Перечень включает в себя 30 значимых для художественного образования региона мероприятий, которые рекомендованы для участия детским школам искусств Томской области.</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рамках Перечня в 2018 году прошли такие крупные мероприятии как Всероссийский конку</w:t>
      </w:r>
      <w:r w:rsidR="008B6B6C">
        <w:rPr>
          <w:rFonts w:ascii="Times New Roman" w:hAnsi="Times New Roman" w:cs="Times New Roman"/>
          <w:sz w:val="26"/>
          <w:szCs w:val="26"/>
        </w:rPr>
        <w:t xml:space="preserve">рс молодых пианистов имени </w:t>
      </w:r>
      <w:proofErr w:type="spellStart"/>
      <w:r w:rsidR="008B6B6C">
        <w:rPr>
          <w:rFonts w:ascii="Times New Roman" w:hAnsi="Times New Roman" w:cs="Times New Roman"/>
          <w:sz w:val="26"/>
          <w:szCs w:val="26"/>
        </w:rPr>
        <w:t>Ф.Н.</w:t>
      </w:r>
      <w:r w:rsidRPr="0006791A">
        <w:rPr>
          <w:rFonts w:ascii="Times New Roman" w:hAnsi="Times New Roman" w:cs="Times New Roman"/>
          <w:sz w:val="26"/>
          <w:szCs w:val="26"/>
        </w:rPr>
        <w:t>Тютрюмовой</w:t>
      </w:r>
      <w:proofErr w:type="spellEnd"/>
      <w:r w:rsidRPr="0006791A">
        <w:rPr>
          <w:rFonts w:ascii="Times New Roman" w:hAnsi="Times New Roman" w:cs="Times New Roman"/>
          <w:sz w:val="26"/>
          <w:szCs w:val="26"/>
        </w:rPr>
        <w:t>, Областной конкурс пианистов «Юный пианист», Межрегиональный конкурс исполнителей на народных инструментах «Встречи в Стрежевом», Открытый сибирский конкурс исполнителей на духовых и ударных инструментах, Областная олимпиада по музыкально-теоретическим дисциплинам, Областной  конкурс детских и юношеских хореографических коллективов, Областной фестиваль детских самодеятельных театральных коллективов «Майский жу</w:t>
      </w:r>
      <w:r w:rsidR="00E9036B">
        <w:rPr>
          <w:rFonts w:ascii="Times New Roman" w:hAnsi="Times New Roman" w:cs="Times New Roman"/>
          <w:sz w:val="26"/>
          <w:szCs w:val="26"/>
        </w:rPr>
        <w:t>к», Областная выставка-конкурс «</w:t>
      </w:r>
      <w:r w:rsidRPr="0006791A">
        <w:rPr>
          <w:rFonts w:ascii="Times New Roman" w:hAnsi="Times New Roman" w:cs="Times New Roman"/>
          <w:sz w:val="26"/>
          <w:szCs w:val="26"/>
        </w:rPr>
        <w:t>Мой край сибирский</w:t>
      </w:r>
      <w:r w:rsidR="00E9036B">
        <w:rPr>
          <w:rFonts w:ascii="Times New Roman" w:hAnsi="Times New Roman" w:cs="Times New Roman"/>
          <w:sz w:val="26"/>
          <w:szCs w:val="26"/>
        </w:rPr>
        <w:t>» (живопись, фотография).</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Студенты колледжей культуры Томской области и учащиеся детских школ искусств в 2018 году принимали активное участие в международных, всероссийских, областных мероприятиях: </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- 144 студента ОГАПОУ «ГКСКТИИ» стали лауреатами и дипломантами Гран-При, </w:t>
      </w:r>
      <w:r w:rsidRPr="0006791A">
        <w:rPr>
          <w:rFonts w:ascii="Times New Roman" w:hAnsi="Times New Roman" w:cs="Times New Roman"/>
          <w:sz w:val="26"/>
          <w:szCs w:val="26"/>
          <w:lang w:val="en-US"/>
        </w:rPr>
        <w:t>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III</w:t>
      </w:r>
      <w:r w:rsidRPr="0006791A">
        <w:rPr>
          <w:rFonts w:ascii="Times New Roman" w:hAnsi="Times New Roman" w:cs="Times New Roman"/>
          <w:sz w:val="26"/>
          <w:szCs w:val="26"/>
        </w:rPr>
        <w:t xml:space="preserve"> степеней на 9 международных, 6 всероссийских конкурсах, фестивалях и выставках. 22 студента ОГАПОУ «ТМК имени Э.В.Денисова» завоевали награды </w:t>
      </w:r>
      <w:proofErr w:type="spellStart"/>
      <w:r w:rsidRPr="0006791A">
        <w:rPr>
          <w:rFonts w:ascii="Times New Roman" w:hAnsi="Times New Roman" w:cs="Times New Roman"/>
          <w:sz w:val="26"/>
          <w:szCs w:val="26"/>
        </w:rPr>
        <w:t>Гран-При</w:t>
      </w:r>
      <w:proofErr w:type="spellEnd"/>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III</w:t>
      </w:r>
      <w:r w:rsidRPr="0006791A">
        <w:rPr>
          <w:rFonts w:ascii="Times New Roman" w:hAnsi="Times New Roman" w:cs="Times New Roman"/>
          <w:sz w:val="26"/>
          <w:szCs w:val="26"/>
        </w:rPr>
        <w:t xml:space="preserve"> степени в 5 международных и 3 всерос</w:t>
      </w:r>
      <w:r w:rsidR="00E9036B">
        <w:rPr>
          <w:rFonts w:ascii="Times New Roman" w:hAnsi="Times New Roman" w:cs="Times New Roman"/>
          <w:sz w:val="26"/>
          <w:szCs w:val="26"/>
        </w:rPr>
        <w:t>сийских творческих мероприятиях;</w:t>
      </w:r>
      <w:r w:rsidRPr="0006791A">
        <w:rPr>
          <w:rFonts w:ascii="Times New Roman" w:hAnsi="Times New Roman" w:cs="Times New Roman"/>
          <w:sz w:val="26"/>
          <w:szCs w:val="26"/>
        </w:rPr>
        <w:t xml:space="preserve">  </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- 1163 учащихся учреждений дополнительного образования в сфере культуры (ДМШ, ДШИ, ДХШ) из 16 муниципальных образований Томской области стали лауреатами Гран-При, </w:t>
      </w:r>
      <w:r w:rsidRPr="0006791A">
        <w:rPr>
          <w:rFonts w:ascii="Times New Roman" w:hAnsi="Times New Roman" w:cs="Times New Roman"/>
          <w:sz w:val="26"/>
          <w:szCs w:val="26"/>
          <w:lang w:val="en-US"/>
        </w:rPr>
        <w:t>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III</w:t>
      </w:r>
      <w:r w:rsidRPr="0006791A">
        <w:rPr>
          <w:rFonts w:ascii="Times New Roman" w:hAnsi="Times New Roman" w:cs="Times New Roman"/>
          <w:sz w:val="26"/>
          <w:szCs w:val="26"/>
        </w:rPr>
        <w:t xml:space="preserve"> и </w:t>
      </w:r>
      <w:r w:rsidRPr="0006791A">
        <w:rPr>
          <w:rFonts w:ascii="Times New Roman" w:hAnsi="Times New Roman" w:cs="Times New Roman"/>
          <w:sz w:val="26"/>
          <w:szCs w:val="26"/>
          <w:lang w:val="en-US"/>
        </w:rPr>
        <w:t>IV</w:t>
      </w:r>
      <w:r w:rsidRPr="0006791A">
        <w:rPr>
          <w:rFonts w:ascii="Times New Roman" w:hAnsi="Times New Roman" w:cs="Times New Roman"/>
          <w:sz w:val="26"/>
          <w:szCs w:val="26"/>
        </w:rPr>
        <w:t xml:space="preserve"> степеней и дипломантами </w:t>
      </w:r>
      <w:r w:rsidRPr="0006791A">
        <w:rPr>
          <w:rFonts w:ascii="Times New Roman" w:hAnsi="Times New Roman" w:cs="Times New Roman"/>
          <w:sz w:val="26"/>
          <w:szCs w:val="26"/>
          <w:lang w:val="en-US"/>
        </w:rPr>
        <w:t>I</w:t>
      </w:r>
      <w:r w:rsidRPr="0006791A">
        <w:rPr>
          <w:rFonts w:ascii="Times New Roman" w:hAnsi="Times New Roman" w:cs="Times New Roman"/>
          <w:sz w:val="26"/>
          <w:szCs w:val="26"/>
        </w:rPr>
        <w:t>, </w:t>
      </w:r>
      <w:r w:rsidRPr="0006791A">
        <w:rPr>
          <w:rFonts w:ascii="Times New Roman" w:hAnsi="Times New Roman" w:cs="Times New Roman"/>
          <w:sz w:val="26"/>
          <w:szCs w:val="26"/>
          <w:lang w:val="en-US"/>
        </w:rPr>
        <w:t>II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III</w:t>
      </w:r>
      <w:r w:rsidRPr="0006791A">
        <w:rPr>
          <w:rFonts w:ascii="Times New Roman" w:hAnsi="Times New Roman" w:cs="Times New Roman"/>
          <w:sz w:val="26"/>
          <w:szCs w:val="26"/>
        </w:rPr>
        <w:t xml:space="preserve">, </w:t>
      </w:r>
      <w:r w:rsidRPr="0006791A">
        <w:rPr>
          <w:rFonts w:ascii="Times New Roman" w:hAnsi="Times New Roman" w:cs="Times New Roman"/>
          <w:sz w:val="26"/>
          <w:szCs w:val="26"/>
          <w:lang w:val="en-US"/>
        </w:rPr>
        <w:t>IV</w:t>
      </w:r>
      <w:r w:rsidRPr="0006791A">
        <w:rPr>
          <w:rFonts w:ascii="Times New Roman" w:hAnsi="Times New Roman" w:cs="Times New Roman"/>
          <w:sz w:val="26"/>
          <w:szCs w:val="26"/>
        </w:rPr>
        <w:t xml:space="preserve"> степеней на международных и всероссийских творческих конкурсах и фестивалях в 2018 году.</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выявления и поддержки детей, проявивших выдающиеся способности, на территории Томской области ежегодно присуждаются стипендии Департамента по культуре и туризму Томской области в сфере художественного образования. </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Стипендиатами Департамента по культуре и туризму Томской области в номинации «Юные дарования» в 2018 году стали 16 учащихся детских музыкальных, художественных школ, школ искусств из 6 муниципальных образований Томской области (г.Томск, ЗАТО Северск, </w:t>
      </w:r>
      <w:proofErr w:type="spellStart"/>
      <w:r w:rsidRPr="0006791A">
        <w:rPr>
          <w:rFonts w:ascii="Times New Roman" w:hAnsi="Times New Roman" w:cs="Times New Roman"/>
          <w:sz w:val="26"/>
          <w:szCs w:val="26"/>
        </w:rPr>
        <w:t>Асиновский</w:t>
      </w:r>
      <w:proofErr w:type="spellEnd"/>
      <w:r w:rsidRPr="0006791A">
        <w:rPr>
          <w:rFonts w:ascii="Times New Roman" w:hAnsi="Times New Roman" w:cs="Times New Roman"/>
          <w:sz w:val="26"/>
          <w:szCs w:val="26"/>
        </w:rPr>
        <w:t xml:space="preserve"> район, </w:t>
      </w:r>
      <w:proofErr w:type="spellStart"/>
      <w:r w:rsidRPr="0006791A">
        <w:rPr>
          <w:rFonts w:ascii="Times New Roman" w:hAnsi="Times New Roman" w:cs="Times New Roman"/>
          <w:sz w:val="26"/>
          <w:szCs w:val="26"/>
        </w:rPr>
        <w:t>Каргасокский</w:t>
      </w:r>
      <w:proofErr w:type="spellEnd"/>
      <w:r w:rsidRPr="0006791A">
        <w:rPr>
          <w:rFonts w:ascii="Times New Roman" w:hAnsi="Times New Roman" w:cs="Times New Roman"/>
          <w:sz w:val="26"/>
          <w:szCs w:val="26"/>
        </w:rPr>
        <w:t xml:space="preserve"> район, Томский район, Чаинский район), в номинации «Талантливая молодежь» - 6 студентов из двух подведомственных Департаменту по культуре и туризму Томской области ОГАПОУ «ГКСКТИИ» и ОГАПОУ «ТМК имени Э.В.Денисова».</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На территории Томской области ежегодно реализуется ряд крупных мероприятий по выявлению и развитию молодых талантов. </w:t>
      </w:r>
    </w:p>
    <w:p w:rsidR="00644C2E" w:rsidRPr="0006791A" w:rsidRDefault="007E6A3E" w:rsidP="0006791A">
      <w:pPr>
        <w:pStyle w:val="affa"/>
        <w:tabs>
          <w:tab w:val="left" w:pos="993"/>
          <w:tab w:val="left" w:pos="1134"/>
        </w:tabs>
        <w:ind w:right="-1" w:firstLine="567"/>
        <w:jc w:val="both"/>
        <w:rPr>
          <w:sz w:val="26"/>
          <w:szCs w:val="26"/>
        </w:rPr>
      </w:pPr>
      <w:r w:rsidRPr="0006791A">
        <w:rPr>
          <w:sz w:val="26"/>
          <w:szCs w:val="26"/>
        </w:rPr>
        <w:t xml:space="preserve">Фестиваль «Денис Мацуев и его друзья» и просветительский проект </w:t>
      </w:r>
      <w:r w:rsidRPr="0006791A">
        <w:rPr>
          <w:sz w:val="26"/>
          <w:szCs w:val="26"/>
        </w:rPr>
        <w:lastRenderedPageBreak/>
        <w:t>Благотворительного фонда «Новые имена», начиная с 2016 года, является ежегодным событием для региона. Благодаря этому, у самых музыкально одаренных детей региона есть возможность побывать на уроках ведущих педагогов из Московской государственной консерватории и Российской академии музыки имени Гнесиных. Более 30 учеников музыкальных школ региона ежегодно посещают мастер-классы по фортепиано, вокалу и скрипке. По результатам конкурсных прослушиваний (вокал, фортепиано, скрипка, баян) фонд выделяет стипендии самым одаренным исполнителям. Стипендиатами фонда «Новые имена» в 2016 году стали трое учащихся ДШИ, в 2017 – двое, в 2018 - пятеро.</w:t>
      </w:r>
    </w:p>
    <w:p w:rsidR="00644C2E" w:rsidRPr="0006791A" w:rsidRDefault="00644C2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целях увеличения количества мероприятий, направленных на выявление и поддержку юных талантов Департаментом по молодежн</w:t>
      </w:r>
      <w:r w:rsidR="008B6B6C">
        <w:rPr>
          <w:rFonts w:ascii="Times New Roman" w:hAnsi="Times New Roman" w:cs="Times New Roman"/>
          <w:sz w:val="26"/>
          <w:szCs w:val="26"/>
        </w:rPr>
        <w:t>ой политике, физической культуре</w:t>
      </w:r>
      <w:r w:rsidRPr="0006791A">
        <w:rPr>
          <w:rFonts w:ascii="Times New Roman" w:hAnsi="Times New Roman" w:cs="Times New Roman"/>
          <w:sz w:val="26"/>
          <w:szCs w:val="26"/>
        </w:rPr>
        <w:t xml:space="preserve"> и спорту Томской области проведено 13 единиц мероприятий и обеспечено участие 133 представителей Томской области на Всероссийских конкурсах, фестивалях, мероприятиях.</w:t>
      </w:r>
    </w:p>
    <w:p w:rsidR="000B7E43" w:rsidRPr="0006791A" w:rsidRDefault="000F3D1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w:t>
      </w:r>
      <w:r w:rsidR="000B7E43" w:rsidRPr="0006791A">
        <w:rPr>
          <w:rFonts w:ascii="Times New Roman" w:hAnsi="Times New Roman" w:cs="Times New Roman"/>
          <w:sz w:val="26"/>
          <w:szCs w:val="26"/>
        </w:rPr>
        <w:t xml:space="preserve"> 1992 года на территории Томской области реализуется программа поддержки и развития студенческого творчества «Российская студенческая весна»</w:t>
      </w:r>
      <w:r w:rsidR="007E29FC" w:rsidRPr="0006791A">
        <w:rPr>
          <w:rFonts w:ascii="Times New Roman" w:hAnsi="Times New Roman" w:cs="Times New Roman"/>
          <w:sz w:val="26"/>
          <w:szCs w:val="26"/>
        </w:rPr>
        <w:t xml:space="preserve">. </w:t>
      </w:r>
    </w:p>
    <w:p w:rsidR="00503ECD" w:rsidRPr="0006791A" w:rsidRDefault="00503EC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Программа направлена на совершенствование системы поддержки студенческого творчества, развитие механизмов поддержки творческой деятельности в сфере культуры и искусства, в том числе традиционной народной культуры, сохранение и популяриз</w:t>
      </w:r>
      <w:r w:rsidR="00E9036B">
        <w:rPr>
          <w:rFonts w:ascii="Times New Roman" w:hAnsi="Times New Roman" w:cs="Times New Roman"/>
          <w:sz w:val="26"/>
          <w:szCs w:val="26"/>
        </w:rPr>
        <w:t>ации культурного наследия народов</w:t>
      </w:r>
      <w:r w:rsidRPr="0006791A">
        <w:rPr>
          <w:rFonts w:ascii="Times New Roman" w:hAnsi="Times New Roman" w:cs="Times New Roman"/>
          <w:sz w:val="26"/>
          <w:szCs w:val="26"/>
        </w:rPr>
        <w:t xml:space="preserve"> России для формирования положительного образа страны за рубежом.</w:t>
      </w:r>
    </w:p>
    <w:p w:rsidR="00503ECD" w:rsidRPr="0006791A" w:rsidRDefault="00503EC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Всероссийскому фестивалю «Российская студенческая весна» (далее – Ф</w:t>
      </w:r>
      <w:r w:rsidR="000F3D15" w:rsidRPr="0006791A">
        <w:rPr>
          <w:rFonts w:ascii="Times New Roman" w:hAnsi="Times New Roman" w:cs="Times New Roman"/>
          <w:sz w:val="26"/>
          <w:szCs w:val="26"/>
        </w:rPr>
        <w:t>естиваль) исполнилось</w:t>
      </w:r>
      <w:r w:rsidRPr="0006791A">
        <w:rPr>
          <w:rFonts w:ascii="Times New Roman" w:hAnsi="Times New Roman" w:cs="Times New Roman"/>
          <w:sz w:val="26"/>
          <w:szCs w:val="26"/>
        </w:rPr>
        <w:t xml:space="preserve"> 26 лет. </w:t>
      </w:r>
    </w:p>
    <w:p w:rsidR="00503ECD" w:rsidRPr="0006791A" w:rsidRDefault="00503EC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За 26-летнюю историю Фестиваля команда Томской области ежегодно становилась лауреатами Фес</w:t>
      </w:r>
      <w:r w:rsidR="007E29FC" w:rsidRPr="0006791A">
        <w:rPr>
          <w:rFonts w:ascii="Times New Roman" w:hAnsi="Times New Roman" w:cs="Times New Roman"/>
          <w:sz w:val="26"/>
          <w:szCs w:val="26"/>
        </w:rPr>
        <w:t>тиваля в различных направлениях.</w:t>
      </w:r>
      <w:r w:rsidRPr="0006791A">
        <w:rPr>
          <w:rFonts w:ascii="Times New Roman" w:hAnsi="Times New Roman" w:cs="Times New Roman"/>
          <w:sz w:val="26"/>
          <w:szCs w:val="26"/>
        </w:rPr>
        <w:t xml:space="preserve"> </w:t>
      </w:r>
    </w:p>
    <w:p w:rsidR="00644C2E" w:rsidRPr="0006791A" w:rsidRDefault="00134A1B" w:rsidP="0006791A">
      <w:pPr>
        <w:spacing w:after="0" w:line="240" w:lineRule="auto"/>
        <w:ind w:right="-1" w:firstLine="567"/>
        <w:jc w:val="both"/>
        <w:rPr>
          <w:rFonts w:ascii="Times New Roman" w:hAnsi="Times New Roman" w:cs="Times New Roman"/>
          <w:sz w:val="26"/>
          <w:szCs w:val="26"/>
        </w:rPr>
      </w:pPr>
      <w:r w:rsidRPr="0006791A">
        <w:rPr>
          <w:rFonts w:ascii="Times New Roman" w:eastAsiaTheme="minorHAnsi" w:hAnsi="Times New Roman" w:cs="Times New Roman"/>
          <w:sz w:val="26"/>
          <w:szCs w:val="26"/>
          <w:lang w:eastAsia="en-US"/>
        </w:rPr>
        <w:t>По итогам 2018 года в Фестивале</w:t>
      </w:r>
      <w:r w:rsidR="00644C2E" w:rsidRPr="0006791A">
        <w:rPr>
          <w:rFonts w:ascii="Times New Roman" w:eastAsiaTheme="minorHAnsi" w:hAnsi="Times New Roman" w:cs="Times New Roman"/>
          <w:sz w:val="26"/>
          <w:szCs w:val="26"/>
          <w:lang w:eastAsia="en-US"/>
        </w:rPr>
        <w:t xml:space="preserve"> приняли участие 8 команд (6 ВУЗов, система профессионального </w:t>
      </w:r>
      <w:r w:rsidR="00644C2E" w:rsidRPr="0006791A">
        <w:rPr>
          <w:rFonts w:ascii="Times New Roman" w:hAnsi="Times New Roman" w:cs="Times New Roman"/>
          <w:sz w:val="26"/>
          <w:szCs w:val="26"/>
        </w:rPr>
        <w:t>образования и сборная команда Томского студе</w:t>
      </w:r>
      <w:r w:rsidR="00E9036B">
        <w:rPr>
          <w:rFonts w:ascii="Times New Roman" w:hAnsi="Times New Roman" w:cs="Times New Roman"/>
          <w:sz w:val="26"/>
          <w:szCs w:val="26"/>
        </w:rPr>
        <w:t>нчества). По итогам проведения Ф</w:t>
      </w:r>
      <w:r w:rsidR="00644C2E" w:rsidRPr="0006791A">
        <w:rPr>
          <w:rFonts w:ascii="Times New Roman" w:hAnsi="Times New Roman" w:cs="Times New Roman"/>
          <w:sz w:val="26"/>
          <w:szCs w:val="26"/>
        </w:rPr>
        <w:t xml:space="preserve">естиваля 35 </w:t>
      </w:r>
      <w:r w:rsidR="00E9036B">
        <w:rPr>
          <w:rFonts w:ascii="Times New Roman" w:hAnsi="Times New Roman" w:cs="Times New Roman"/>
          <w:sz w:val="26"/>
          <w:szCs w:val="26"/>
        </w:rPr>
        <w:t>ребят</w:t>
      </w:r>
      <w:r w:rsidR="00644C2E" w:rsidRPr="0006791A">
        <w:rPr>
          <w:rFonts w:ascii="Times New Roman" w:hAnsi="Times New Roman" w:cs="Times New Roman"/>
          <w:sz w:val="26"/>
          <w:szCs w:val="26"/>
        </w:rPr>
        <w:t xml:space="preserve"> представили Томскую обла</w:t>
      </w:r>
      <w:r w:rsidR="00E9036B">
        <w:rPr>
          <w:rFonts w:ascii="Times New Roman" w:hAnsi="Times New Roman" w:cs="Times New Roman"/>
          <w:sz w:val="26"/>
          <w:szCs w:val="26"/>
        </w:rPr>
        <w:t>сть на</w:t>
      </w:r>
      <w:r w:rsidRPr="0006791A">
        <w:rPr>
          <w:rFonts w:ascii="Times New Roman" w:hAnsi="Times New Roman" w:cs="Times New Roman"/>
          <w:sz w:val="26"/>
          <w:szCs w:val="26"/>
        </w:rPr>
        <w:t xml:space="preserve"> Всероссийском фестивале «Российская студенческая весна»</w:t>
      </w:r>
      <w:r w:rsidR="00644C2E" w:rsidRPr="0006791A">
        <w:rPr>
          <w:rFonts w:ascii="Times New Roman" w:hAnsi="Times New Roman" w:cs="Times New Roman"/>
          <w:sz w:val="26"/>
          <w:szCs w:val="26"/>
        </w:rPr>
        <w:t xml:space="preserve">, где также по сложившейся традиции </w:t>
      </w:r>
      <w:r w:rsidR="00E9036B">
        <w:rPr>
          <w:rFonts w:ascii="Times New Roman" w:hAnsi="Times New Roman" w:cs="Times New Roman"/>
          <w:sz w:val="26"/>
          <w:szCs w:val="26"/>
        </w:rPr>
        <w:t>вернулись с призовыми местами: т</w:t>
      </w:r>
      <w:r w:rsidR="00644C2E" w:rsidRPr="0006791A">
        <w:rPr>
          <w:rFonts w:ascii="Times New Roman" w:hAnsi="Times New Roman" w:cs="Times New Roman"/>
          <w:sz w:val="26"/>
          <w:szCs w:val="26"/>
        </w:rPr>
        <w:t>еатр пластики «Магия рук», ТУСУР</w:t>
      </w:r>
      <w:r w:rsidR="00E9036B">
        <w:rPr>
          <w:rFonts w:ascii="Times New Roman" w:hAnsi="Times New Roman" w:cs="Times New Roman"/>
          <w:sz w:val="26"/>
          <w:szCs w:val="26"/>
        </w:rPr>
        <w:t xml:space="preserve"> </w:t>
      </w:r>
      <w:r w:rsidR="00644C2E" w:rsidRPr="0006791A">
        <w:rPr>
          <w:rFonts w:ascii="Times New Roman" w:hAnsi="Times New Roman" w:cs="Times New Roman"/>
          <w:sz w:val="26"/>
          <w:szCs w:val="26"/>
        </w:rPr>
        <w:t>-</w:t>
      </w:r>
      <w:r w:rsidR="00E9036B">
        <w:rPr>
          <w:rFonts w:ascii="Times New Roman" w:hAnsi="Times New Roman" w:cs="Times New Roman"/>
          <w:sz w:val="26"/>
          <w:szCs w:val="26"/>
        </w:rPr>
        <w:t xml:space="preserve"> </w:t>
      </w:r>
      <w:r w:rsidR="00644C2E" w:rsidRPr="0006791A">
        <w:rPr>
          <w:rFonts w:ascii="Times New Roman" w:hAnsi="Times New Roman" w:cs="Times New Roman"/>
          <w:sz w:val="26"/>
          <w:szCs w:val="26"/>
        </w:rPr>
        <w:t>1 место</w:t>
      </w:r>
      <w:r w:rsidRPr="0006791A">
        <w:rPr>
          <w:rFonts w:ascii="Times New Roman" w:hAnsi="Times New Roman" w:cs="Times New Roman"/>
          <w:sz w:val="26"/>
          <w:szCs w:val="26"/>
        </w:rPr>
        <w:t xml:space="preserve"> в направлении</w:t>
      </w:r>
      <w:r w:rsidR="00644C2E" w:rsidRPr="0006791A">
        <w:rPr>
          <w:rFonts w:ascii="Times New Roman" w:hAnsi="Times New Roman" w:cs="Times New Roman"/>
          <w:sz w:val="26"/>
          <w:szCs w:val="26"/>
        </w:rPr>
        <w:t xml:space="preserve"> «оригинальный жанр», </w:t>
      </w:r>
      <w:r w:rsidRPr="0006791A">
        <w:rPr>
          <w:rFonts w:ascii="Times New Roman" w:hAnsi="Times New Roman" w:cs="Times New Roman"/>
          <w:sz w:val="26"/>
          <w:szCs w:val="26"/>
        </w:rPr>
        <w:t>дуэ</w:t>
      </w:r>
      <w:r w:rsidR="00644C2E" w:rsidRPr="0006791A">
        <w:rPr>
          <w:rFonts w:ascii="Times New Roman" w:hAnsi="Times New Roman" w:cs="Times New Roman"/>
          <w:sz w:val="26"/>
          <w:szCs w:val="26"/>
        </w:rPr>
        <w:t xml:space="preserve">т: Матюшин Александр и </w:t>
      </w:r>
      <w:proofErr w:type="spellStart"/>
      <w:r w:rsidR="00644C2E" w:rsidRPr="0006791A">
        <w:rPr>
          <w:rFonts w:ascii="Times New Roman" w:hAnsi="Times New Roman" w:cs="Times New Roman"/>
          <w:sz w:val="26"/>
          <w:szCs w:val="26"/>
        </w:rPr>
        <w:t>Неуго</w:t>
      </w:r>
      <w:r w:rsidRPr="0006791A">
        <w:rPr>
          <w:rFonts w:ascii="Times New Roman" w:hAnsi="Times New Roman" w:cs="Times New Roman"/>
          <w:sz w:val="26"/>
          <w:szCs w:val="26"/>
        </w:rPr>
        <w:t>дникова</w:t>
      </w:r>
      <w:proofErr w:type="spellEnd"/>
      <w:r w:rsidRPr="0006791A">
        <w:rPr>
          <w:rFonts w:ascii="Times New Roman" w:hAnsi="Times New Roman" w:cs="Times New Roman"/>
          <w:sz w:val="26"/>
          <w:szCs w:val="26"/>
        </w:rPr>
        <w:t xml:space="preserve"> Олеся, НИ ТГУ - 3 место в направлении «музыкальное», танцевальный коллектив «</w:t>
      </w:r>
      <w:proofErr w:type="spellStart"/>
      <w:r w:rsidR="00644C2E" w:rsidRPr="0006791A">
        <w:rPr>
          <w:rFonts w:ascii="Times New Roman" w:hAnsi="Times New Roman" w:cs="Times New Roman"/>
          <w:sz w:val="26"/>
          <w:szCs w:val="26"/>
        </w:rPr>
        <w:t>Flash</w:t>
      </w:r>
      <w:proofErr w:type="spellEnd"/>
      <w:r w:rsidRPr="0006791A">
        <w:rPr>
          <w:rFonts w:ascii="Times New Roman" w:hAnsi="Times New Roman" w:cs="Times New Roman"/>
          <w:sz w:val="26"/>
          <w:szCs w:val="26"/>
        </w:rPr>
        <w:t>»</w:t>
      </w:r>
      <w:r w:rsidR="00644C2E" w:rsidRPr="0006791A">
        <w:rPr>
          <w:rFonts w:ascii="Times New Roman" w:hAnsi="Times New Roman" w:cs="Times New Roman"/>
          <w:sz w:val="26"/>
          <w:szCs w:val="26"/>
        </w:rPr>
        <w:t>, ТУСУР</w:t>
      </w:r>
      <w:r w:rsidR="00E9036B">
        <w:rPr>
          <w:rFonts w:ascii="Times New Roman" w:hAnsi="Times New Roman" w:cs="Times New Roman"/>
          <w:sz w:val="26"/>
          <w:szCs w:val="26"/>
        </w:rPr>
        <w:t xml:space="preserve"> -</w:t>
      </w:r>
      <w:r w:rsidRPr="0006791A">
        <w:rPr>
          <w:rFonts w:ascii="Times New Roman" w:hAnsi="Times New Roman" w:cs="Times New Roman"/>
          <w:sz w:val="26"/>
          <w:szCs w:val="26"/>
        </w:rPr>
        <w:t xml:space="preserve"> </w:t>
      </w:r>
      <w:r w:rsidR="00644C2E" w:rsidRPr="0006791A">
        <w:rPr>
          <w:rFonts w:ascii="Times New Roman" w:hAnsi="Times New Roman" w:cs="Times New Roman"/>
          <w:sz w:val="26"/>
          <w:szCs w:val="26"/>
        </w:rPr>
        <w:t>2 место</w:t>
      </w:r>
      <w:r w:rsidRPr="0006791A">
        <w:rPr>
          <w:rFonts w:ascii="Times New Roman" w:hAnsi="Times New Roman" w:cs="Times New Roman"/>
          <w:sz w:val="26"/>
          <w:szCs w:val="26"/>
        </w:rPr>
        <w:t xml:space="preserve"> в направлении «танцевальное», к</w:t>
      </w:r>
      <w:r w:rsidR="00644C2E" w:rsidRPr="0006791A">
        <w:rPr>
          <w:rFonts w:ascii="Times New Roman" w:hAnsi="Times New Roman" w:cs="Times New Roman"/>
          <w:sz w:val="26"/>
          <w:szCs w:val="26"/>
        </w:rPr>
        <w:t>оллектив «</w:t>
      </w:r>
      <w:proofErr w:type="spellStart"/>
      <w:r w:rsidR="00644C2E" w:rsidRPr="0006791A">
        <w:rPr>
          <w:rFonts w:ascii="Times New Roman" w:hAnsi="Times New Roman" w:cs="Times New Roman"/>
          <w:sz w:val="26"/>
          <w:szCs w:val="26"/>
        </w:rPr>
        <w:t>Тэнгэри</w:t>
      </w:r>
      <w:proofErr w:type="spellEnd"/>
      <w:r w:rsidR="00644C2E" w:rsidRPr="0006791A">
        <w:rPr>
          <w:rFonts w:ascii="Times New Roman" w:hAnsi="Times New Roman" w:cs="Times New Roman"/>
          <w:sz w:val="26"/>
          <w:szCs w:val="26"/>
        </w:rPr>
        <w:t>»</w:t>
      </w:r>
      <w:r w:rsidRPr="0006791A">
        <w:rPr>
          <w:rFonts w:ascii="Times New Roman" w:hAnsi="Times New Roman" w:cs="Times New Roman"/>
          <w:sz w:val="26"/>
          <w:szCs w:val="26"/>
        </w:rPr>
        <w:t xml:space="preserve">, НИ ТГУ </w:t>
      </w:r>
      <w:r w:rsidR="00644C2E" w:rsidRPr="0006791A">
        <w:rPr>
          <w:rFonts w:ascii="Times New Roman" w:hAnsi="Times New Roman" w:cs="Times New Roman"/>
          <w:sz w:val="26"/>
          <w:szCs w:val="26"/>
        </w:rPr>
        <w:t>-</w:t>
      </w:r>
      <w:r w:rsidRPr="0006791A">
        <w:rPr>
          <w:rFonts w:ascii="Times New Roman" w:hAnsi="Times New Roman" w:cs="Times New Roman"/>
          <w:sz w:val="26"/>
          <w:szCs w:val="26"/>
        </w:rPr>
        <w:t xml:space="preserve"> </w:t>
      </w:r>
      <w:r w:rsidR="00644C2E" w:rsidRPr="0006791A">
        <w:rPr>
          <w:rFonts w:ascii="Times New Roman" w:hAnsi="Times New Roman" w:cs="Times New Roman"/>
          <w:sz w:val="26"/>
          <w:szCs w:val="26"/>
        </w:rPr>
        <w:t>3 место</w:t>
      </w:r>
      <w:r w:rsidRPr="0006791A">
        <w:rPr>
          <w:rFonts w:ascii="Times New Roman" w:hAnsi="Times New Roman" w:cs="Times New Roman"/>
          <w:sz w:val="26"/>
          <w:szCs w:val="26"/>
        </w:rPr>
        <w:t xml:space="preserve"> в направлении</w:t>
      </w:r>
      <w:r w:rsidR="00644C2E" w:rsidRPr="0006791A">
        <w:rPr>
          <w:rFonts w:ascii="Times New Roman" w:hAnsi="Times New Roman" w:cs="Times New Roman"/>
          <w:sz w:val="26"/>
          <w:szCs w:val="26"/>
        </w:rPr>
        <w:t xml:space="preserve"> «музыкальное».</w:t>
      </w:r>
    </w:p>
    <w:p w:rsidR="00766F52" w:rsidRPr="0006791A" w:rsidRDefault="00766F5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Продолжена работа школьной Лиги КВН, благодаря организованным мероприятиям в движение школьной лиги включены свыше 500 представителей молодёжи из 14 муниципальных образований Томской области.</w:t>
      </w:r>
    </w:p>
    <w:p w:rsidR="008A27CC" w:rsidRPr="0006791A" w:rsidRDefault="008A27C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 муниципальных образованиях Томской области уже не первый год проводится областное мероприятие «Молодежная программа «Область творчества», целью которого является поддержка талантливой молодежи в муниципальных образованиях Томской области (общее количество участников – 1000 человек). Программа является одной из самых востребованных в муниципальных образованиях.</w:t>
      </w:r>
    </w:p>
    <w:p w:rsidR="008A27CC" w:rsidRPr="0006791A" w:rsidRDefault="008A27C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8 декабря состоялось торжественное подведение итогов в сфере молодежной политики в  Томской области в рамках областного молодежного форума «Поколение ТО!». Участие в мероприятии приняли представители 20 муниципальных образований Томской области. В </w:t>
      </w:r>
      <w:proofErr w:type="gramStart"/>
      <w:r w:rsidRPr="0006791A">
        <w:rPr>
          <w:rFonts w:ascii="Times New Roman" w:hAnsi="Times New Roman" w:cs="Times New Roman"/>
          <w:sz w:val="26"/>
          <w:szCs w:val="26"/>
        </w:rPr>
        <w:t>рамках</w:t>
      </w:r>
      <w:proofErr w:type="gramEnd"/>
      <w:r w:rsidRPr="0006791A">
        <w:rPr>
          <w:rFonts w:ascii="Times New Roman" w:hAnsi="Times New Roman" w:cs="Times New Roman"/>
          <w:sz w:val="26"/>
          <w:szCs w:val="26"/>
        </w:rPr>
        <w:t xml:space="preserve"> Форума  были </w:t>
      </w:r>
      <w:r w:rsidRPr="0006791A">
        <w:rPr>
          <w:rFonts w:ascii="Times New Roman" w:hAnsi="Times New Roman" w:cs="Times New Roman"/>
          <w:sz w:val="26"/>
          <w:szCs w:val="26"/>
        </w:rPr>
        <w:lastRenderedPageBreak/>
        <w:t>организованы образовательные мастер-классы, семинары, тренинги. Мероприятие завершилось большим концертом, где наиболее активные молодые люди Томской области были отмечены памятными медалями «</w:t>
      </w:r>
      <w:r w:rsidRPr="0006791A">
        <w:rPr>
          <w:rFonts w:ascii="Times New Roman" w:hAnsi="Times New Roman" w:cs="Times New Roman"/>
          <w:sz w:val="26"/>
          <w:szCs w:val="26"/>
          <w:lang w:val="en-US"/>
        </w:rPr>
        <w:t>XIX</w:t>
      </w:r>
      <w:r w:rsidRPr="0006791A">
        <w:rPr>
          <w:rFonts w:ascii="Times New Roman" w:hAnsi="Times New Roman" w:cs="Times New Roman"/>
          <w:sz w:val="26"/>
          <w:szCs w:val="26"/>
        </w:rPr>
        <w:t xml:space="preserve"> Всемирный фестиваль молодежи и </w:t>
      </w:r>
      <w:r w:rsidR="00193725">
        <w:rPr>
          <w:rFonts w:ascii="Times New Roman" w:hAnsi="Times New Roman" w:cs="Times New Roman"/>
          <w:sz w:val="26"/>
          <w:szCs w:val="26"/>
        </w:rPr>
        <w:t>студентов 2017 года в г.Сочи», б</w:t>
      </w:r>
      <w:r w:rsidRPr="0006791A">
        <w:rPr>
          <w:rFonts w:ascii="Times New Roman" w:hAnsi="Times New Roman" w:cs="Times New Roman"/>
          <w:sz w:val="26"/>
          <w:szCs w:val="26"/>
        </w:rPr>
        <w:t>лагодарностями Федерального агентства по делам молодежи, Благодарственными письмами Губерна</w:t>
      </w:r>
      <w:r w:rsidR="00193725">
        <w:rPr>
          <w:rFonts w:ascii="Times New Roman" w:hAnsi="Times New Roman" w:cs="Times New Roman"/>
          <w:sz w:val="26"/>
          <w:szCs w:val="26"/>
        </w:rPr>
        <w:t>тора Томской области, г</w:t>
      </w:r>
      <w:r w:rsidRPr="0006791A">
        <w:rPr>
          <w:rFonts w:ascii="Times New Roman" w:hAnsi="Times New Roman" w:cs="Times New Roman"/>
          <w:sz w:val="26"/>
          <w:szCs w:val="26"/>
        </w:rPr>
        <w:t>рамотами и благодарственными письмами Департамента по молодежной политике, физической культуре и спорту Томской области. Всего в мероприя</w:t>
      </w:r>
      <w:r w:rsidR="008B6B6C">
        <w:rPr>
          <w:rFonts w:ascii="Times New Roman" w:hAnsi="Times New Roman" w:cs="Times New Roman"/>
          <w:sz w:val="26"/>
          <w:szCs w:val="26"/>
        </w:rPr>
        <w:t>тии приняли участие 800 человек, 200 из которых – молодые люди из муниципальных образований Томской области.</w:t>
      </w:r>
    </w:p>
    <w:p w:rsidR="00644C2E" w:rsidRPr="0006791A" w:rsidRDefault="00644C2E" w:rsidP="0006791A">
      <w:pPr>
        <w:spacing w:after="0" w:line="240" w:lineRule="auto"/>
        <w:ind w:right="-1" w:firstLine="567"/>
        <w:jc w:val="both"/>
        <w:rPr>
          <w:rFonts w:ascii="Times New Roman" w:hAnsi="Times New Roman" w:cs="Times New Roman"/>
          <w:sz w:val="26"/>
          <w:szCs w:val="26"/>
        </w:rPr>
      </w:pPr>
    </w:p>
    <w:p w:rsidR="00381073" w:rsidRPr="0006791A" w:rsidRDefault="00381073" w:rsidP="0006791A">
      <w:pPr>
        <w:spacing w:after="0" w:line="240" w:lineRule="auto"/>
        <w:ind w:right="-1" w:firstLine="567"/>
        <w:jc w:val="center"/>
        <w:rPr>
          <w:rFonts w:ascii="Times New Roman" w:hAnsi="Times New Roman" w:cs="Times New Roman"/>
          <w:b/>
          <w:noProof/>
          <w:sz w:val="26"/>
          <w:szCs w:val="26"/>
          <w:u w:val="single"/>
        </w:rPr>
      </w:pPr>
      <w:r w:rsidRPr="0006791A">
        <w:rPr>
          <w:rFonts w:ascii="Times New Roman" w:hAnsi="Times New Roman" w:cs="Times New Roman"/>
          <w:b/>
          <w:sz w:val="26"/>
          <w:szCs w:val="26"/>
          <w:u w:val="single"/>
        </w:rPr>
        <w:t>7</w:t>
      </w:r>
      <w:r w:rsidR="00BF2615" w:rsidRPr="0006791A">
        <w:rPr>
          <w:rFonts w:ascii="Times New Roman" w:hAnsi="Times New Roman" w:cs="Times New Roman"/>
          <w:b/>
          <w:sz w:val="26"/>
          <w:szCs w:val="26"/>
          <w:u w:val="single"/>
        </w:rPr>
        <w:t>.</w:t>
      </w:r>
      <w:r w:rsidRPr="0006791A">
        <w:rPr>
          <w:rFonts w:ascii="Times New Roman" w:hAnsi="Times New Roman" w:cs="Times New Roman"/>
          <w:b/>
          <w:sz w:val="26"/>
          <w:szCs w:val="26"/>
          <w:u w:val="single"/>
        </w:rPr>
        <w:t xml:space="preserve"> </w:t>
      </w:r>
      <w:r w:rsidRPr="0006791A">
        <w:rPr>
          <w:rFonts w:ascii="Times New Roman" w:hAnsi="Times New Roman" w:cs="Times New Roman"/>
          <w:b/>
          <w:noProof/>
          <w:sz w:val="26"/>
          <w:szCs w:val="26"/>
          <w:u w:val="single"/>
        </w:rPr>
        <w:t>Государственная поддержка общественно полезных инициатив молодых людей, в том числе:</w:t>
      </w:r>
    </w:p>
    <w:p w:rsidR="00381073" w:rsidRPr="0006791A" w:rsidRDefault="00381073" w:rsidP="0006791A">
      <w:pPr>
        <w:spacing w:after="0" w:line="240" w:lineRule="auto"/>
        <w:ind w:right="-1" w:firstLine="567"/>
        <w:jc w:val="center"/>
        <w:rPr>
          <w:rFonts w:ascii="Times New Roman" w:hAnsi="Times New Roman" w:cs="Times New Roman"/>
          <w:b/>
          <w:noProof/>
          <w:sz w:val="26"/>
          <w:szCs w:val="26"/>
          <w:u w:val="single"/>
        </w:rPr>
      </w:pPr>
      <w:r w:rsidRPr="0006791A">
        <w:rPr>
          <w:rFonts w:ascii="Times New Roman" w:hAnsi="Times New Roman" w:cs="Times New Roman"/>
          <w:b/>
          <w:noProof/>
          <w:sz w:val="26"/>
          <w:szCs w:val="26"/>
          <w:u w:val="single"/>
        </w:rPr>
        <w:t>государственная поддержка молодёжных общественных объ</w:t>
      </w:r>
      <w:r w:rsidR="00A1385B">
        <w:rPr>
          <w:rFonts w:ascii="Times New Roman" w:hAnsi="Times New Roman" w:cs="Times New Roman"/>
          <w:b/>
          <w:noProof/>
          <w:sz w:val="26"/>
          <w:szCs w:val="26"/>
          <w:u w:val="single"/>
        </w:rPr>
        <w:t>единений, волонтерское движение,</w:t>
      </w:r>
    </w:p>
    <w:p w:rsidR="00381073" w:rsidRPr="0006791A" w:rsidRDefault="00381073" w:rsidP="0006791A">
      <w:pPr>
        <w:spacing w:after="0" w:line="240" w:lineRule="auto"/>
        <w:ind w:right="-1" w:firstLine="567"/>
        <w:jc w:val="center"/>
        <w:rPr>
          <w:rFonts w:ascii="Times New Roman" w:eastAsia="Times New Roman" w:hAnsi="Times New Roman" w:cs="Times New Roman"/>
          <w:b/>
          <w:sz w:val="26"/>
          <w:szCs w:val="26"/>
          <w:u w:val="single"/>
        </w:rPr>
      </w:pPr>
      <w:r w:rsidRPr="0006791A">
        <w:rPr>
          <w:rFonts w:ascii="Times New Roman" w:eastAsia="Times New Roman" w:hAnsi="Times New Roman" w:cs="Times New Roman"/>
          <w:b/>
          <w:sz w:val="26"/>
          <w:szCs w:val="26"/>
          <w:u w:val="single"/>
        </w:rPr>
        <w:t>поддержка и взаимодействие с молодежными общественными организациями и движениями</w:t>
      </w:r>
    </w:p>
    <w:p w:rsidR="000701AC" w:rsidRPr="0006791A" w:rsidRDefault="000701AC" w:rsidP="0006791A">
      <w:pPr>
        <w:spacing w:after="0" w:line="240" w:lineRule="auto"/>
        <w:ind w:right="-1" w:firstLine="567"/>
        <w:jc w:val="center"/>
        <w:rPr>
          <w:rFonts w:ascii="Times New Roman" w:eastAsia="Times New Roman" w:hAnsi="Times New Roman" w:cs="Times New Roman"/>
          <w:b/>
          <w:sz w:val="26"/>
          <w:szCs w:val="26"/>
          <w:u w:val="single"/>
        </w:rPr>
      </w:pPr>
    </w:p>
    <w:p w:rsidR="00C61E8C" w:rsidRPr="00C61E8C" w:rsidRDefault="008824AB" w:rsidP="0006791A">
      <w:pPr>
        <w:spacing w:after="0" w:line="240" w:lineRule="auto"/>
        <w:ind w:right="-1" w:firstLine="567"/>
        <w:jc w:val="both"/>
        <w:rPr>
          <w:rFonts w:ascii="Times New Roman" w:hAnsi="Times New Roman" w:cs="Times New Roman"/>
          <w:sz w:val="26"/>
          <w:szCs w:val="26"/>
        </w:rPr>
      </w:pPr>
      <w:r w:rsidRPr="00C61E8C">
        <w:rPr>
          <w:rFonts w:ascii="Times New Roman" w:hAnsi="Times New Roman" w:cs="Times New Roman"/>
          <w:sz w:val="26"/>
          <w:szCs w:val="26"/>
        </w:rPr>
        <w:t xml:space="preserve">Социальное </w:t>
      </w:r>
      <w:r w:rsidR="008B6B6C">
        <w:rPr>
          <w:rFonts w:ascii="Times New Roman" w:hAnsi="Times New Roman" w:cs="Times New Roman"/>
          <w:sz w:val="26"/>
          <w:szCs w:val="26"/>
        </w:rPr>
        <w:t>проектирование по-</w:t>
      </w:r>
      <w:r w:rsidRPr="00C61E8C">
        <w:rPr>
          <w:rFonts w:ascii="Times New Roman" w:hAnsi="Times New Roman" w:cs="Times New Roman"/>
          <w:sz w:val="26"/>
          <w:szCs w:val="26"/>
        </w:rPr>
        <w:t>прежнему остаётся одним из самых востребованных направлений</w:t>
      </w:r>
      <w:r w:rsidR="00C61E8C" w:rsidRPr="00C61E8C">
        <w:rPr>
          <w:rFonts w:ascii="Times New Roman" w:hAnsi="Times New Roman" w:cs="Times New Roman"/>
          <w:sz w:val="26"/>
          <w:szCs w:val="26"/>
        </w:rPr>
        <w:t xml:space="preserve"> в молодёжной среде. В 2018 году во всех муниципальных образованиях Томской области прошёл молодежный областной проект «Школа активного действия», целью которого является обучение активных молодых людей из муниципальных образований Томской области созданию и реализации социальных проектов (общее количество участников – 3200 человек).</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 целью оказания государственной поддержки молодежным и детским общественным организациям Департаментом по молодежной</w:t>
      </w:r>
      <w:r w:rsidR="008B6B6C">
        <w:rPr>
          <w:rFonts w:ascii="Times New Roman" w:hAnsi="Times New Roman" w:cs="Times New Roman"/>
          <w:sz w:val="26"/>
          <w:szCs w:val="26"/>
        </w:rPr>
        <w:t xml:space="preserve"> политике, физической культуре и </w:t>
      </w:r>
      <w:r w:rsidRPr="0006791A">
        <w:rPr>
          <w:rFonts w:ascii="Times New Roman" w:hAnsi="Times New Roman" w:cs="Times New Roman"/>
          <w:sz w:val="26"/>
          <w:szCs w:val="26"/>
        </w:rPr>
        <w:t xml:space="preserve">спорту Томской области ведется областной реестр молодежных и детских общественных объединений, пользующихся государственной поддержкой. </w:t>
      </w:r>
      <w:r w:rsidR="00886E82">
        <w:rPr>
          <w:rFonts w:ascii="Times New Roman" w:hAnsi="Times New Roman" w:cs="Times New Roman"/>
          <w:sz w:val="26"/>
          <w:szCs w:val="26"/>
        </w:rPr>
        <w:t>Н</w:t>
      </w:r>
      <w:r w:rsidRPr="0006791A">
        <w:rPr>
          <w:rFonts w:ascii="Times New Roman" w:hAnsi="Times New Roman" w:cs="Times New Roman"/>
          <w:sz w:val="26"/>
          <w:szCs w:val="26"/>
        </w:rPr>
        <w:t>а 1 января 2019 года в данном реестре состоят 35 организаций, из которых 19 организаций осуществляют свою деятельность в направлении духовно-нравственного и гражданско-патриотического воспитания, из них 10 –</w:t>
      </w:r>
      <w:r w:rsidR="008824AB">
        <w:rPr>
          <w:rFonts w:ascii="Times New Roman" w:hAnsi="Times New Roman" w:cs="Times New Roman"/>
          <w:sz w:val="26"/>
          <w:szCs w:val="26"/>
        </w:rPr>
        <w:t xml:space="preserve"> </w:t>
      </w:r>
      <w:r w:rsidRPr="0006791A">
        <w:rPr>
          <w:rFonts w:ascii="Times New Roman" w:hAnsi="Times New Roman" w:cs="Times New Roman"/>
          <w:sz w:val="26"/>
          <w:szCs w:val="26"/>
        </w:rPr>
        <w:t xml:space="preserve">в направлении военно-патриотического воспитания детей и молодежи. </w:t>
      </w:r>
    </w:p>
    <w:p w:rsidR="006E6B71" w:rsidRPr="0006791A" w:rsidRDefault="006E6B7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С участием общественных объединений в 2018 году организован областной этап Всероссийской военно-патриотической игры «Зарница». </w:t>
      </w:r>
    </w:p>
    <w:p w:rsidR="006E6B71" w:rsidRPr="0006791A" w:rsidRDefault="006E6B7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Помимо этого продолжается реализация Всероссийского проекта «Диалоги с Героями». В 2018 году проект был реализован при участии Томской региональной организации Общероссийской общественной организации «Российский Союз ветеранов Афганистана». Совместно с Томским региональным отделением Всероссийского общественного движения «Волонтеры Победы» проведены ежегодные Всероссийские</w:t>
      </w:r>
      <w:r w:rsidR="00311AA8">
        <w:rPr>
          <w:rFonts w:ascii="Times New Roman" w:hAnsi="Times New Roman" w:cs="Times New Roman"/>
          <w:sz w:val="26"/>
          <w:szCs w:val="26"/>
        </w:rPr>
        <w:t xml:space="preserve"> акции «Георгиевская ленточка» (</w:t>
      </w:r>
      <w:r w:rsidRPr="0006791A">
        <w:rPr>
          <w:rFonts w:ascii="Times New Roman" w:hAnsi="Times New Roman" w:cs="Times New Roman"/>
          <w:sz w:val="26"/>
          <w:szCs w:val="26"/>
        </w:rPr>
        <w:t>изготовлено 25 000 лент</w:t>
      </w:r>
      <w:r w:rsidR="00311AA8">
        <w:rPr>
          <w:rFonts w:ascii="Times New Roman" w:hAnsi="Times New Roman" w:cs="Times New Roman"/>
          <w:sz w:val="26"/>
          <w:szCs w:val="26"/>
        </w:rPr>
        <w:t>)</w:t>
      </w:r>
      <w:r w:rsidRPr="0006791A">
        <w:rPr>
          <w:rFonts w:ascii="Times New Roman" w:hAnsi="Times New Roman" w:cs="Times New Roman"/>
          <w:sz w:val="26"/>
          <w:szCs w:val="26"/>
        </w:rPr>
        <w:t xml:space="preserve"> и проведены квесты «Сталинградская битва», «Память поколений», «Герои». Общее количество участников всех акций и квестов составило свыше 30 000 человек.</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Более 17 000 человек стали участниками программ молодежных и детских общественных объединений, которые победили в областном конкурсе программ молодежных и детских общественных объединений.</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4 победителя получили субсидии на реализацию программ </w:t>
      </w:r>
      <w:r w:rsidR="006E6B71" w:rsidRPr="0006791A">
        <w:rPr>
          <w:rFonts w:ascii="Times New Roman" w:hAnsi="Times New Roman" w:cs="Times New Roman"/>
          <w:sz w:val="26"/>
          <w:szCs w:val="26"/>
        </w:rPr>
        <w:t>на общую сумму 2 690 086 рублей:</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 xml:space="preserve">1. В </w:t>
      </w:r>
      <w:proofErr w:type="gramStart"/>
      <w:r w:rsidRPr="0006791A">
        <w:rPr>
          <w:rFonts w:ascii="Times New Roman" w:hAnsi="Times New Roman" w:cs="Times New Roman"/>
          <w:sz w:val="26"/>
          <w:szCs w:val="26"/>
        </w:rPr>
        <w:t>направлении</w:t>
      </w:r>
      <w:proofErr w:type="gramEnd"/>
      <w:r w:rsidRPr="0006791A">
        <w:rPr>
          <w:rFonts w:ascii="Times New Roman" w:hAnsi="Times New Roman" w:cs="Times New Roman"/>
          <w:sz w:val="26"/>
          <w:szCs w:val="26"/>
        </w:rPr>
        <w:t xml:space="preserve"> «Укрепление здоровья, формирование и пропаганда здорового образа жизни, создание условий для физического и духовного совершенствования детей и молодежи» победила  Региональная общественная организация «Ассоциация оборонно-спорти</w:t>
      </w:r>
      <w:r w:rsidR="00311AA8">
        <w:rPr>
          <w:rFonts w:ascii="Times New Roman" w:hAnsi="Times New Roman" w:cs="Times New Roman"/>
          <w:sz w:val="26"/>
          <w:szCs w:val="26"/>
        </w:rPr>
        <w:t>вных клубов Томской области» с п</w:t>
      </w:r>
      <w:r w:rsidRPr="0006791A">
        <w:rPr>
          <w:rFonts w:ascii="Times New Roman" w:hAnsi="Times New Roman" w:cs="Times New Roman"/>
          <w:sz w:val="26"/>
          <w:szCs w:val="26"/>
        </w:rPr>
        <w:t>рограммой «Проект «УРА!»</w:t>
      </w:r>
      <w:r w:rsidR="00311AA8">
        <w:rPr>
          <w:rFonts w:ascii="Times New Roman" w:hAnsi="Times New Roman" w:cs="Times New Roman"/>
          <w:sz w:val="26"/>
          <w:szCs w:val="26"/>
        </w:rPr>
        <w:t>.</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Программа направлена на пропаганду здорового образа жизни, содействие физическому и духовному развитию детей и молодежи Томской области. </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Всего в программе приняли участие 3 025 человек.</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2. В направлении «Создание условий для получения информации и знаний в области экономики, ориентация детей и молодежи в современной экономической ситуации, развитие молодежного предпринимательства, организация профессиональной подготовки и переподготовки, трудоустройства молодых специалистов, создание условий для развития движения студенческих отрядов» победило Томское региональное отделение Молодежной общероссийской общественной организации «Рос</w:t>
      </w:r>
      <w:r w:rsidR="00311AA8">
        <w:rPr>
          <w:rFonts w:ascii="Times New Roman" w:hAnsi="Times New Roman" w:cs="Times New Roman"/>
          <w:sz w:val="26"/>
          <w:szCs w:val="26"/>
        </w:rPr>
        <w:t>сийские Студенческие Отряды» с п</w:t>
      </w:r>
      <w:r w:rsidRPr="0006791A">
        <w:rPr>
          <w:rFonts w:ascii="Times New Roman" w:hAnsi="Times New Roman" w:cs="Times New Roman"/>
          <w:sz w:val="26"/>
          <w:szCs w:val="26"/>
        </w:rPr>
        <w:t>рограммой «Студенчес</w:t>
      </w:r>
      <w:r w:rsidR="00311AA8">
        <w:rPr>
          <w:rFonts w:ascii="Times New Roman" w:hAnsi="Times New Roman" w:cs="Times New Roman"/>
          <w:sz w:val="26"/>
          <w:szCs w:val="26"/>
        </w:rPr>
        <w:t>кие отряды-первый шаг к успеху».</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Программа  </w:t>
      </w:r>
      <w:r w:rsidR="00886E82">
        <w:rPr>
          <w:rFonts w:ascii="Times New Roman" w:hAnsi="Times New Roman" w:cs="Times New Roman"/>
          <w:sz w:val="26"/>
          <w:szCs w:val="26"/>
        </w:rPr>
        <w:t>ориентирована на формирование</w:t>
      </w:r>
      <w:r w:rsidRPr="0006791A">
        <w:rPr>
          <w:rFonts w:ascii="Times New Roman" w:hAnsi="Times New Roman" w:cs="Times New Roman"/>
          <w:sz w:val="26"/>
          <w:szCs w:val="26"/>
        </w:rPr>
        <w:t xml:space="preserve"> первичной адаптации к трудовой деятельности молодежи и </w:t>
      </w:r>
      <w:proofErr w:type="gramStart"/>
      <w:r w:rsidRPr="0006791A">
        <w:rPr>
          <w:rFonts w:ascii="Times New Roman" w:hAnsi="Times New Roman" w:cs="Times New Roman"/>
          <w:sz w:val="26"/>
          <w:szCs w:val="26"/>
        </w:rPr>
        <w:t>минимизирует сложности при трудоустройстве и  направлена</w:t>
      </w:r>
      <w:proofErr w:type="gramEnd"/>
      <w:r w:rsidRPr="0006791A">
        <w:rPr>
          <w:rFonts w:ascii="Times New Roman" w:hAnsi="Times New Roman" w:cs="Times New Roman"/>
          <w:sz w:val="26"/>
          <w:szCs w:val="26"/>
        </w:rPr>
        <w:t xml:space="preserve"> на привлечение большего количества молодежи в движение студенческих отрядов, создание положительного имиджа движению студенческих отрядов в регионе, активного освещения работы студенческих отрядов в общественности.</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3. В направлении  «Патриотическое воспитание детей и молодежи, знакомство с культурно-историческим наследием родного края, развитие краеведческой работы, сохранение и восстановление объектов культурного наследия (памятников истории и культуры) народов Российской Федерации» победила  Томская региональная молодежная общественная организация «Военно-историчес</w:t>
      </w:r>
      <w:r w:rsidR="00311AA8">
        <w:rPr>
          <w:rFonts w:ascii="Times New Roman" w:hAnsi="Times New Roman" w:cs="Times New Roman"/>
          <w:sz w:val="26"/>
          <w:szCs w:val="26"/>
        </w:rPr>
        <w:t>кое объединение «Крепость»  с  п</w:t>
      </w:r>
      <w:r w:rsidRPr="0006791A">
        <w:rPr>
          <w:rFonts w:ascii="Times New Roman" w:hAnsi="Times New Roman" w:cs="Times New Roman"/>
          <w:sz w:val="26"/>
          <w:szCs w:val="26"/>
        </w:rPr>
        <w:t>рограммой «Оружие Победы»</w:t>
      </w:r>
      <w:r w:rsidR="00311AA8">
        <w:rPr>
          <w:rFonts w:ascii="Times New Roman" w:hAnsi="Times New Roman" w:cs="Times New Roman"/>
          <w:sz w:val="26"/>
          <w:szCs w:val="26"/>
        </w:rPr>
        <w:t>.</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период с мая 2018 года по октябрь 2018 года в пяти муниципальных образованиях Томской области проведены массовые мероприятия по форме музея под открытым небом с демонстрацией вооружения Великой Отечественной войны, в том числе шесть образцов артиллерийских орудий.</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4. В направлении «Развитие молодежного и детского добровольчества» победил Томский областной </w:t>
      </w:r>
      <w:proofErr w:type="gramStart"/>
      <w:r w:rsidRPr="0006791A">
        <w:rPr>
          <w:rFonts w:ascii="Times New Roman" w:hAnsi="Times New Roman" w:cs="Times New Roman"/>
          <w:sz w:val="26"/>
          <w:szCs w:val="26"/>
        </w:rPr>
        <w:t>благотворительный</w:t>
      </w:r>
      <w:proofErr w:type="gramEnd"/>
      <w:r w:rsidRPr="0006791A">
        <w:rPr>
          <w:rFonts w:ascii="Times New Roman" w:hAnsi="Times New Roman" w:cs="Times New Roman"/>
          <w:sz w:val="26"/>
          <w:szCs w:val="26"/>
        </w:rPr>
        <w:t xml:space="preserve"> общественный Фонд «Сибирь-СПИД-Помощь» (ТОБО Фонд «Сибирь-СПИД-Помощь</w:t>
      </w:r>
      <w:r w:rsidR="00311AA8">
        <w:rPr>
          <w:rFonts w:ascii="Times New Roman" w:hAnsi="Times New Roman" w:cs="Times New Roman"/>
          <w:sz w:val="26"/>
          <w:szCs w:val="26"/>
        </w:rPr>
        <w:t>»)  с  п</w:t>
      </w:r>
      <w:r w:rsidRPr="0006791A">
        <w:rPr>
          <w:rFonts w:ascii="Times New Roman" w:hAnsi="Times New Roman" w:cs="Times New Roman"/>
          <w:sz w:val="26"/>
          <w:szCs w:val="26"/>
        </w:rPr>
        <w:t>рограммой «Молодежь в действии»</w:t>
      </w:r>
      <w:r w:rsidR="00311AA8">
        <w:rPr>
          <w:rFonts w:ascii="Times New Roman" w:hAnsi="Times New Roman" w:cs="Times New Roman"/>
          <w:sz w:val="26"/>
          <w:szCs w:val="26"/>
        </w:rPr>
        <w:t>.</w:t>
      </w:r>
    </w:p>
    <w:p w:rsidR="00BA3D68" w:rsidRPr="0006791A" w:rsidRDefault="00886E82"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В рамках данной программы</w:t>
      </w:r>
      <w:r w:rsidR="00BA3D68" w:rsidRPr="0006791A">
        <w:rPr>
          <w:rFonts w:ascii="Times New Roman" w:hAnsi="Times New Roman" w:cs="Times New Roman"/>
          <w:sz w:val="26"/>
          <w:szCs w:val="26"/>
        </w:rPr>
        <w:t xml:space="preserve"> создан готовый набор методических материал</w:t>
      </w:r>
      <w:r w:rsidR="00311AA8">
        <w:rPr>
          <w:rFonts w:ascii="Times New Roman" w:hAnsi="Times New Roman" w:cs="Times New Roman"/>
          <w:sz w:val="26"/>
          <w:szCs w:val="26"/>
        </w:rPr>
        <w:t>ов, которые обученные волонтеры</w:t>
      </w:r>
      <w:r w:rsidR="00BA3D68" w:rsidRPr="0006791A">
        <w:rPr>
          <w:rFonts w:ascii="Times New Roman" w:hAnsi="Times New Roman" w:cs="Times New Roman"/>
          <w:sz w:val="26"/>
          <w:szCs w:val="26"/>
        </w:rPr>
        <w:t xml:space="preserve"> </w:t>
      </w:r>
      <w:r>
        <w:rPr>
          <w:rFonts w:ascii="Times New Roman" w:hAnsi="Times New Roman" w:cs="Times New Roman"/>
          <w:sz w:val="26"/>
          <w:szCs w:val="26"/>
        </w:rPr>
        <w:t>используют</w:t>
      </w:r>
      <w:r w:rsidR="00BA3D68" w:rsidRPr="0006791A">
        <w:rPr>
          <w:rFonts w:ascii="Times New Roman" w:hAnsi="Times New Roman" w:cs="Times New Roman"/>
          <w:sz w:val="26"/>
          <w:szCs w:val="26"/>
        </w:rPr>
        <w:t xml:space="preserve"> при проведении мероприятий. Основные этапы:</w:t>
      </w:r>
    </w:p>
    <w:p w:rsidR="00BA3D68" w:rsidRPr="0006791A" w:rsidRDefault="00AB77B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w:t>
      </w:r>
      <w:r w:rsidR="00BA3D68" w:rsidRPr="0006791A">
        <w:rPr>
          <w:rFonts w:ascii="Times New Roman" w:hAnsi="Times New Roman" w:cs="Times New Roman"/>
          <w:sz w:val="26"/>
          <w:szCs w:val="26"/>
        </w:rPr>
        <w:t xml:space="preserve">роведение трех двухдневных семинаров тренингов в г. Томске, г. Северске, Томском районе, с. Кожевниково Томской области; </w:t>
      </w:r>
    </w:p>
    <w:p w:rsidR="00BA3D68" w:rsidRPr="0006791A" w:rsidRDefault="00AB77B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-р</w:t>
      </w:r>
      <w:r w:rsidR="00BA3D68" w:rsidRPr="0006791A">
        <w:rPr>
          <w:rFonts w:ascii="Times New Roman" w:hAnsi="Times New Roman" w:cs="Times New Roman"/>
          <w:sz w:val="26"/>
          <w:szCs w:val="26"/>
        </w:rPr>
        <w:t>еализация мероприятий, направленных на сохранение здоровья и профилактику употребления психоактивных веществ, участниками обучающих семинаров-тренингов;</w:t>
      </w:r>
    </w:p>
    <w:p w:rsidR="00BA3D68" w:rsidRPr="0006791A" w:rsidRDefault="00AB77B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w:t>
      </w:r>
      <w:r w:rsidR="00BA3D68" w:rsidRPr="0006791A">
        <w:rPr>
          <w:rFonts w:ascii="Times New Roman" w:hAnsi="Times New Roman" w:cs="Times New Roman"/>
          <w:sz w:val="26"/>
          <w:szCs w:val="26"/>
        </w:rPr>
        <w:t>роведение общего мероприятия, параллельно участниками семинаров-тренингов.</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Участие в программе приняли 500 человек</w:t>
      </w:r>
    </w:p>
    <w:p w:rsidR="00BA3D68"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Продолжительность реализации программ - победителей 6 месяцев, все они направлены на работу с молодежью в возрасте от 14 до 30 лет, а также на ее активное вовлечение в реализацию молодежной политики в Томской области.</w:t>
      </w:r>
    </w:p>
    <w:p w:rsidR="006E6B71" w:rsidRPr="0006791A" w:rsidRDefault="00BA3D6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Все мероприятия программ были проведены до декабря 2018 года.</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августе-октябре 2018 года Комитетом внутренней политики Админист</w:t>
      </w:r>
      <w:r w:rsidR="00311AA8">
        <w:rPr>
          <w:rFonts w:ascii="Times New Roman" w:hAnsi="Times New Roman" w:cs="Times New Roman"/>
          <w:sz w:val="26"/>
          <w:szCs w:val="26"/>
        </w:rPr>
        <w:t>рации Томской области проведен к</w:t>
      </w:r>
      <w:r w:rsidRPr="0006791A">
        <w:rPr>
          <w:rFonts w:ascii="Times New Roman" w:hAnsi="Times New Roman" w:cs="Times New Roman"/>
          <w:sz w:val="26"/>
          <w:szCs w:val="26"/>
        </w:rPr>
        <w:t>онкурс по предоставлению субсидий социально ориентированным некоммерческим организациям, за исключением государственных (муниципальных) учреждений, в рамках реализации мероприятий подпрограммы «Содействие развитию институтов гражданского общества Томской области» государственной программы «Повышение эффективности регионального</w:t>
      </w:r>
      <w:r w:rsidRPr="0006791A">
        <w:rPr>
          <w:rFonts w:ascii="Times New Roman" w:hAnsi="Times New Roman" w:cs="Times New Roman"/>
          <w:sz w:val="26"/>
          <w:szCs w:val="26"/>
        </w:rPr>
        <w:br/>
        <w:t>и муниципального управления» (далее – Конкурс). По итогам Конкурса государственная поддержка была оказана следующим молодежным организациям:</w:t>
      </w:r>
    </w:p>
    <w:p w:rsidR="00FD58B1" w:rsidRPr="0006791A" w:rsidRDefault="00A1385B" w:rsidP="0006791A">
      <w:pPr>
        <w:tabs>
          <w:tab w:val="left" w:pos="709"/>
        </w:tabs>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FD58B1" w:rsidRPr="0006791A">
        <w:rPr>
          <w:rFonts w:ascii="Times New Roman" w:hAnsi="Times New Roman" w:cs="Times New Roman"/>
          <w:sz w:val="26"/>
          <w:szCs w:val="26"/>
        </w:rPr>
        <w:t> Томскому региональному отделению Молодежной общероссийской общественной организации «Российские студенческие отряды» на реализацию социального проекта «Региональная школа подготовки вожатых студенческих отрядов Томской области» в размере 485 011,90 рублей;</w:t>
      </w:r>
    </w:p>
    <w:p w:rsidR="00FD58B1" w:rsidRPr="0006791A" w:rsidRDefault="00A1385B" w:rsidP="0006791A">
      <w:pPr>
        <w:tabs>
          <w:tab w:val="left" w:pos="709"/>
        </w:tabs>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FD58B1" w:rsidRPr="0006791A">
        <w:rPr>
          <w:rFonts w:ascii="Times New Roman" w:hAnsi="Times New Roman" w:cs="Times New Roman"/>
          <w:sz w:val="26"/>
          <w:szCs w:val="26"/>
        </w:rPr>
        <w:t xml:space="preserve"> Томскому региональному общественному фонду содействия физическому развитию и патриотическому воспитанию подростков «Детвора» на реализацию социального проекта «Открытый областной детский спортивный проект «Будь </w:t>
      </w:r>
      <w:proofErr w:type="spellStart"/>
      <w:r w:rsidR="00FD58B1" w:rsidRPr="0006791A">
        <w:rPr>
          <w:rFonts w:ascii="Times New Roman" w:hAnsi="Times New Roman" w:cs="Times New Roman"/>
          <w:sz w:val="26"/>
          <w:szCs w:val="26"/>
        </w:rPr>
        <w:t>ГоТОв</w:t>
      </w:r>
      <w:proofErr w:type="spellEnd"/>
      <w:r w:rsidR="00FD58B1" w:rsidRPr="0006791A">
        <w:rPr>
          <w:rFonts w:ascii="Times New Roman" w:hAnsi="Times New Roman" w:cs="Times New Roman"/>
          <w:sz w:val="26"/>
          <w:szCs w:val="26"/>
        </w:rPr>
        <w:t>!» в размере 580 611,42 рублей;</w:t>
      </w:r>
    </w:p>
    <w:p w:rsidR="00FD58B1" w:rsidRPr="0006791A" w:rsidRDefault="00A1385B" w:rsidP="0006791A">
      <w:pPr>
        <w:tabs>
          <w:tab w:val="left" w:pos="709"/>
        </w:tabs>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FD58B1" w:rsidRPr="0006791A">
        <w:rPr>
          <w:rFonts w:ascii="Times New Roman" w:hAnsi="Times New Roman" w:cs="Times New Roman"/>
          <w:sz w:val="26"/>
          <w:szCs w:val="26"/>
        </w:rPr>
        <w:t> Региональной общественной организации «Ассоциация оборонно-спортивных клубов Томской области» на реализацию социального проекта «Летний центр военно-патриотического воспитания «Томская гвардия» в размере 599 250,00 рублей;</w:t>
      </w:r>
    </w:p>
    <w:p w:rsidR="00FD58B1" w:rsidRPr="0006791A" w:rsidRDefault="00A1385B" w:rsidP="0006791A">
      <w:pPr>
        <w:tabs>
          <w:tab w:val="left" w:pos="709"/>
        </w:tabs>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FD58B1" w:rsidRPr="0006791A">
        <w:rPr>
          <w:rFonts w:ascii="Times New Roman" w:hAnsi="Times New Roman" w:cs="Times New Roman"/>
          <w:sz w:val="26"/>
          <w:szCs w:val="26"/>
        </w:rPr>
        <w:t> Томскому региональному отделению Общероссийской молодежной общественной организации «Российский союз сельской молодежи» на реализацию социального проекта «Кооперация инновационного и научного потенциала молодых специалистов – тренд карьерного роста молодежи и развития сельских территорий Томской области» в размере 600 000,00  рублей;</w:t>
      </w:r>
    </w:p>
    <w:p w:rsidR="000457D8" w:rsidRPr="0006791A" w:rsidRDefault="00A1385B" w:rsidP="0006791A">
      <w:pPr>
        <w:tabs>
          <w:tab w:val="left" w:pos="709"/>
        </w:tabs>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FD58B1" w:rsidRPr="0006791A">
        <w:rPr>
          <w:rFonts w:ascii="Times New Roman" w:hAnsi="Times New Roman" w:cs="Times New Roman"/>
          <w:sz w:val="26"/>
          <w:szCs w:val="26"/>
        </w:rPr>
        <w:t> Томская региональная молодежная общественная организация «Поисковый отряд «Патриот» на реализацию социального проекта «Межрегиональный фестиваль исторической реконструкции «</w:t>
      </w:r>
      <w:proofErr w:type="spellStart"/>
      <w:r w:rsidR="00FD58B1" w:rsidRPr="0006791A">
        <w:rPr>
          <w:rFonts w:ascii="Times New Roman" w:hAnsi="Times New Roman" w:cs="Times New Roman"/>
          <w:sz w:val="26"/>
          <w:szCs w:val="26"/>
        </w:rPr>
        <w:t>Семилужинское</w:t>
      </w:r>
      <w:proofErr w:type="spellEnd"/>
      <w:r w:rsidR="00FD58B1" w:rsidRPr="0006791A">
        <w:rPr>
          <w:rFonts w:ascii="Times New Roman" w:hAnsi="Times New Roman" w:cs="Times New Roman"/>
          <w:sz w:val="26"/>
          <w:szCs w:val="26"/>
        </w:rPr>
        <w:t xml:space="preserve"> поле» в размере 550 000,00 рублей.</w:t>
      </w:r>
    </w:p>
    <w:p w:rsidR="002C7391" w:rsidRPr="0006791A" w:rsidRDefault="002C7391" w:rsidP="0006791A">
      <w:pPr>
        <w:tabs>
          <w:tab w:val="left" w:pos="709"/>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рамках Конкурса молодежных социальных </w:t>
      </w:r>
      <w:proofErr w:type="spellStart"/>
      <w:r w:rsidRPr="0006791A">
        <w:rPr>
          <w:rFonts w:ascii="Times New Roman" w:hAnsi="Times New Roman" w:cs="Times New Roman"/>
          <w:sz w:val="26"/>
          <w:szCs w:val="26"/>
        </w:rPr>
        <w:t>пректов</w:t>
      </w:r>
      <w:proofErr w:type="spellEnd"/>
      <w:r w:rsidRPr="0006791A">
        <w:rPr>
          <w:rFonts w:ascii="Times New Roman" w:hAnsi="Times New Roman" w:cs="Times New Roman"/>
          <w:sz w:val="26"/>
          <w:szCs w:val="26"/>
        </w:rPr>
        <w:t xml:space="preserve"> на предоставление муниципального гранта «Новая молодежная политика 2018», организуемого Управлением молодежной политики Администрации Города Томска</w:t>
      </w:r>
      <w:r w:rsidR="00311AA8">
        <w:rPr>
          <w:rFonts w:ascii="Times New Roman" w:hAnsi="Times New Roman" w:cs="Times New Roman"/>
          <w:sz w:val="26"/>
          <w:szCs w:val="26"/>
        </w:rPr>
        <w:t>,</w:t>
      </w:r>
      <w:r w:rsidRPr="0006791A">
        <w:rPr>
          <w:rFonts w:ascii="Times New Roman" w:hAnsi="Times New Roman" w:cs="Times New Roman"/>
          <w:sz w:val="26"/>
          <w:szCs w:val="26"/>
        </w:rPr>
        <w:t xml:space="preserve"> 5 молодежных и детских общественных организаций получили финансовую поддержку на реализацию проектов </w:t>
      </w:r>
      <w:r w:rsidRPr="00886E82">
        <w:rPr>
          <w:rFonts w:ascii="Times New Roman" w:hAnsi="Times New Roman" w:cs="Times New Roman"/>
          <w:sz w:val="26"/>
          <w:szCs w:val="26"/>
        </w:rPr>
        <w:t>на общую сумму 1 521 410 рублей</w:t>
      </w:r>
      <w:r w:rsidRPr="0006791A">
        <w:rPr>
          <w:rFonts w:ascii="Times New Roman" w:hAnsi="Times New Roman" w:cs="Times New Roman"/>
          <w:b/>
          <w:sz w:val="26"/>
          <w:szCs w:val="26"/>
        </w:rPr>
        <w:t>.</w:t>
      </w:r>
    </w:p>
    <w:p w:rsidR="001B6D36" w:rsidRPr="0006791A" w:rsidRDefault="00AB77B2" w:rsidP="0006791A">
      <w:pPr>
        <w:tabs>
          <w:tab w:val="left" w:pos="709"/>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Помимо этого </w:t>
      </w:r>
      <w:proofErr w:type="spellStart"/>
      <w:r w:rsidRPr="0006791A">
        <w:rPr>
          <w:rFonts w:ascii="Times New Roman" w:hAnsi="Times New Roman" w:cs="Times New Roman"/>
          <w:sz w:val="26"/>
          <w:szCs w:val="26"/>
        </w:rPr>
        <w:t>томичи</w:t>
      </w:r>
      <w:proofErr w:type="spellEnd"/>
      <w:r w:rsidRPr="0006791A">
        <w:rPr>
          <w:rFonts w:ascii="Times New Roman" w:hAnsi="Times New Roman" w:cs="Times New Roman"/>
          <w:sz w:val="26"/>
          <w:szCs w:val="26"/>
        </w:rPr>
        <w:t xml:space="preserve"> активно участвуют</w:t>
      </w:r>
      <w:r w:rsidR="001B6D36" w:rsidRPr="0006791A">
        <w:rPr>
          <w:rFonts w:ascii="Times New Roman" w:hAnsi="Times New Roman" w:cs="Times New Roman"/>
          <w:sz w:val="26"/>
          <w:szCs w:val="26"/>
        </w:rPr>
        <w:t xml:space="preserve"> в Федеральных грантовых </w:t>
      </w:r>
      <w:proofErr w:type="gramStart"/>
      <w:r w:rsidR="001B6D36" w:rsidRPr="0006791A">
        <w:rPr>
          <w:rFonts w:ascii="Times New Roman" w:hAnsi="Times New Roman" w:cs="Times New Roman"/>
          <w:sz w:val="26"/>
          <w:szCs w:val="26"/>
        </w:rPr>
        <w:t>кампаниях</w:t>
      </w:r>
      <w:proofErr w:type="gramEnd"/>
      <w:r w:rsidR="001B6D36" w:rsidRPr="0006791A">
        <w:rPr>
          <w:rFonts w:ascii="Times New Roman" w:hAnsi="Times New Roman" w:cs="Times New Roman"/>
          <w:sz w:val="26"/>
          <w:szCs w:val="26"/>
        </w:rPr>
        <w:t xml:space="preserve">. </w:t>
      </w:r>
    </w:p>
    <w:p w:rsidR="001B6D36" w:rsidRDefault="001B6D36" w:rsidP="0006791A">
      <w:pPr>
        <w:tabs>
          <w:tab w:val="left" w:pos="709"/>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Так, в конкурсах, проводимых Федеральным агентством </w:t>
      </w:r>
      <w:r w:rsidR="00A1385B">
        <w:rPr>
          <w:rFonts w:ascii="Times New Roman" w:hAnsi="Times New Roman" w:cs="Times New Roman"/>
          <w:sz w:val="26"/>
          <w:szCs w:val="26"/>
        </w:rPr>
        <w:t>по делам молодёжи, 26 проектов Т</w:t>
      </w:r>
      <w:r w:rsidRPr="0006791A">
        <w:rPr>
          <w:rFonts w:ascii="Times New Roman" w:hAnsi="Times New Roman" w:cs="Times New Roman"/>
          <w:sz w:val="26"/>
          <w:szCs w:val="26"/>
        </w:rPr>
        <w:t xml:space="preserve">омской молодёжи получили в 2018 году финансовую </w:t>
      </w:r>
      <w:r w:rsidRPr="00886E82">
        <w:rPr>
          <w:rFonts w:ascii="Times New Roman" w:hAnsi="Times New Roman" w:cs="Times New Roman"/>
          <w:sz w:val="26"/>
          <w:szCs w:val="26"/>
        </w:rPr>
        <w:t>поддержку на общую сумму 6 400 000 рублей.</w:t>
      </w:r>
      <w:r w:rsidR="00886E82">
        <w:rPr>
          <w:rFonts w:ascii="Times New Roman" w:hAnsi="Times New Roman" w:cs="Times New Roman"/>
          <w:sz w:val="26"/>
          <w:szCs w:val="26"/>
        </w:rPr>
        <w:t xml:space="preserve"> Среди самых заметных проектов можно отметить: </w:t>
      </w:r>
    </w:p>
    <w:p w:rsidR="00F9444F" w:rsidRPr="00A1385B" w:rsidRDefault="00A1385B"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w:t>
      </w:r>
      <w:r>
        <w:rPr>
          <w:rFonts w:ascii="Times New Roman" w:hAnsi="Times New Roman" w:cs="Times New Roman"/>
          <w:sz w:val="26"/>
          <w:szCs w:val="26"/>
        </w:rPr>
        <w:t xml:space="preserve"> </w:t>
      </w:r>
      <w:r w:rsidR="00F9444F" w:rsidRPr="00A1385B">
        <w:rPr>
          <w:rFonts w:ascii="Times New Roman" w:hAnsi="Times New Roman" w:cs="Times New Roman"/>
          <w:sz w:val="26"/>
          <w:szCs w:val="26"/>
        </w:rPr>
        <w:t>Степанов Михаил Сергеевич с проектом «Цикл документальных короткометражных мотивирующих фильмов «Тридцатка»»;</w:t>
      </w:r>
    </w:p>
    <w:p w:rsidR="00F9444F" w:rsidRPr="00A1385B" w:rsidRDefault="00A1385B"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 xml:space="preserve">- </w:t>
      </w:r>
      <w:proofErr w:type="spellStart"/>
      <w:r w:rsidR="00F9444F" w:rsidRPr="00A1385B">
        <w:rPr>
          <w:rFonts w:ascii="Times New Roman" w:hAnsi="Times New Roman" w:cs="Times New Roman"/>
          <w:sz w:val="26"/>
          <w:szCs w:val="26"/>
        </w:rPr>
        <w:t>Нестерков</w:t>
      </w:r>
      <w:proofErr w:type="spellEnd"/>
      <w:r w:rsidR="00F9444F" w:rsidRPr="00A1385B">
        <w:rPr>
          <w:rFonts w:ascii="Times New Roman" w:hAnsi="Times New Roman" w:cs="Times New Roman"/>
          <w:sz w:val="26"/>
          <w:szCs w:val="26"/>
        </w:rPr>
        <w:t xml:space="preserve"> Никита Александрович с проектом Центр молодежного туризма «Томск </w:t>
      </w:r>
      <w:proofErr w:type="spellStart"/>
      <w:r w:rsidR="00F9444F" w:rsidRPr="00A1385B">
        <w:rPr>
          <w:rFonts w:ascii="Times New Roman" w:hAnsi="Times New Roman" w:cs="Times New Roman"/>
          <w:sz w:val="26"/>
          <w:szCs w:val="26"/>
        </w:rPr>
        <w:t>tour</w:t>
      </w:r>
      <w:proofErr w:type="spellEnd"/>
      <w:r w:rsidR="00F9444F" w:rsidRPr="00A1385B">
        <w:rPr>
          <w:rFonts w:ascii="Times New Roman" w:hAnsi="Times New Roman" w:cs="Times New Roman"/>
          <w:sz w:val="26"/>
          <w:szCs w:val="26"/>
        </w:rPr>
        <w:t>»;</w:t>
      </w:r>
    </w:p>
    <w:p w:rsidR="00F9444F" w:rsidRPr="00A1385B" w:rsidRDefault="00F9444F"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lastRenderedPageBreak/>
        <w:t>- Ганиев Даниил Олегович с проектом «Молодежный Совет при Администрации Томского района»;</w:t>
      </w:r>
    </w:p>
    <w:p w:rsidR="00F9444F" w:rsidRPr="00A1385B" w:rsidRDefault="00F9444F"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 xml:space="preserve">- </w:t>
      </w:r>
      <w:r w:rsidR="00A1385B">
        <w:rPr>
          <w:rFonts w:ascii="Times New Roman" w:hAnsi="Times New Roman" w:cs="Times New Roman"/>
          <w:sz w:val="26"/>
          <w:szCs w:val="26"/>
        </w:rPr>
        <w:t xml:space="preserve"> </w:t>
      </w:r>
      <w:r w:rsidRPr="00A1385B">
        <w:rPr>
          <w:rFonts w:ascii="Times New Roman" w:hAnsi="Times New Roman" w:cs="Times New Roman"/>
          <w:sz w:val="26"/>
          <w:szCs w:val="26"/>
        </w:rPr>
        <w:t>Журавлева Дарья Михайловна с проектом «Чистые озера»;</w:t>
      </w:r>
    </w:p>
    <w:p w:rsidR="00F9444F" w:rsidRPr="00A1385B" w:rsidRDefault="00F9444F"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 Обухова Елизавета Юрьевна с проектом «Межрегиональный фестиваль «Казачья звонница»;</w:t>
      </w:r>
    </w:p>
    <w:p w:rsidR="00F9444F" w:rsidRPr="00A1385B" w:rsidRDefault="00F9444F"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 xml:space="preserve">- </w:t>
      </w:r>
      <w:r w:rsidR="00A1385B">
        <w:rPr>
          <w:rFonts w:ascii="Times New Roman" w:hAnsi="Times New Roman" w:cs="Times New Roman"/>
          <w:sz w:val="26"/>
          <w:szCs w:val="26"/>
        </w:rPr>
        <w:t xml:space="preserve"> </w:t>
      </w:r>
      <w:r w:rsidRPr="00A1385B">
        <w:rPr>
          <w:rFonts w:ascii="Times New Roman" w:hAnsi="Times New Roman" w:cs="Times New Roman"/>
          <w:sz w:val="26"/>
          <w:szCs w:val="26"/>
        </w:rPr>
        <w:t>Куклина Анастасия Юрьевна с Паблик-Арт проектом «Склады искусства»;</w:t>
      </w:r>
    </w:p>
    <w:p w:rsidR="00F9444F" w:rsidRPr="00A1385B" w:rsidRDefault="00F9444F"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 xml:space="preserve">- </w:t>
      </w:r>
      <w:r w:rsidR="00A1385B">
        <w:rPr>
          <w:rFonts w:ascii="Times New Roman" w:hAnsi="Times New Roman" w:cs="Times New Roman"/>
          <w:sz w:val="26"/>
          <w:szCs w:val="26"/>
        </w:rPr>
        <w:t xml:space="preserve"> </w:t>
      </w:r>
      <w:r w:rsidRPr="00A1385B">
        <w:rPr>
          <w:rFonts w:ascii="Times New Roman" w:hAnsi="Times New Roman" w:cs="Times New Roman"/>
          <w:sz w:val="26"/>
          <w:szCs w:val="26"/>
        </w:rPr>
        <w:t>Кириллина Мариника Сергеевна с проектом «Дни национальных культур»</w:t>
      </w:r>
      <w:r w:rsidR="00A1385B" w:rsidRPr="00A1385B">
        <w:rPr>
          <w:rFonts w:ascii="Times New Roman" w:hAnsi="Times New Roman" w:cs="Times New Roman"/>
          <w:sz w:val="26"/>
          <w:szCs w:val="26"/>
        </w:rPr>
        <w:t>;</w:t>
      </w:r>
    </w:p>
    <w:p w:rsidR="00F9444F" w:rsidRPr="00A1385B" w:rsidRDefault="00F9444F" w:rsidP="00A1385B">
      <w:pPr>
        <w:spacing w:after="0" w:line="240" w:lineRule="auto"/>
        <w:ind w:firstLine="567"/>
        <w:jc w:val="both"/>
        <w:rPr>
          <w:rFonts w:ascii="Times New Roman" w:hAnsi="Times New Roman" w:cs="Times New Roman"/>
          <w:sz w:val="26"/>
          <w:szCs w:val="26"/>
        </w:rPr>
      </w:pPr>
      <w:r w:rsidRPr="00A1385B">
        <w:rPr>
          <w:rFonts w:ascii="Times New Roman" w:hAnsi="Times New Roman" w:cs="Times New Roman"/>
          <w:sz w:val="26"/>
          <w:szCs w:val="26"/>
        </w:rPr>
        <w:t xml:space="preserve">- </w:t>
      </w:r>
      <w:r w:rsidR="00A1385B">
        <w:rPr>
          <w:rFonts w:ascii="Times New Roman" w:hAnsi="Times New Roman" w:cs="Times New Roman"/>
          <w:sz w:val="26"/>
          <w:szCs w:val="26"/>
        </w:rPr>
        <w:t xml:space="preserve"> </w:t>
      </w:r>
      <w:r w:rsidRPr="00A1385B">
        <w:rPr>
          <w:rFonts w:ascii="Times New Roman" w:hAnsi="Times New Roman" w:cs="Times New Roman"/>
          <w:sz w:val="26"/>
          <w:szCs w:val="26"/>
        </w:rPr>
        <w:t>Шерстобитов Александр Анатольевич с проектом «Капля Добра».</w:t>
      </w:r>
    </w:p>
    <w:p w:rsidR="00F9444F" w:rsidRDefault="001B6D36" w:rsidP="00A1385B">
      <w:pPr>
        <w:spacing w:after="0" w:line="240" w:lineRule="auto"/>
        <w:ind w:right="-1" w:firstLine="567"/>
        <w:jc w:val="both"/>
        <w:rPr>
          <w:rFonts w:ascii="Times New Roman" w:hAnsi="Times New Roman" w:cs="Times New Roman"/>
          <w:sz w:val="26"/>
          <w:szCs w:val="26"/>
        </w:rPr>
      </w:pPr>
      <w:r w:rsidRPr="00A1385B">
        <w:rPr>
          <w:rFonts w:ascii="Times New Roman" w:hAnsi="Times New Roman" w:cs="Times New Roman"/>
          <w:sz w:val="26"/>
          <w:szCs w:val="26"/>
        </w:rPr>
        <w:t>В конкурсе на предоставление грантов Президента Российской Федерации на</w:t>
      </w:r>
      <w:r w:rsidR="00311AA8" w:rsidRPr="00A1385B">
        <w:rPr>
          <w:rFonts w:ascii="Times New Roman" w:hAnsi="Times New Roman" w:cs="Times New Roman"/>
          <w:sz w:val="26"/>
          <w:szCs w:val="26"/>
        </w:rPr>
        <w:t xml:space="preserve"> развитие гражданского общества</w:t>
      </w:r>
      <w:r w:rsidRPr="00A1385B">
        <w:rPr>
          <w:rFonts w:ascii="Times New Roman" w:hAnsi="Times New Roman" w:cs="Times New Roman"/>
          <w:sz w:val="26"/>
          <w:szCs w:val="26"/>
        </w:rPr>
        <w:t xml:space="preserve"> в 2018 году 37 некоммерческих неправительственных организаций, участвующих в развитии институтов гражданского общества, реализующие социально значимые проекты и проекты</w:t>
      </w:r>
      <w:r w:rsidRPr="0006791A">
        <w:rPr>
          <w:rFonts w:ascii="Times New Roman" w:hAnsi="Times New Roman" w:cs="Times New Roman"/>
          <w:sz w:val="26"/>
          <w:szCs w:val="26"/>
        </w:rPr>
        <w:t xml:space="preserve"> в сфере защиты прав и свобод человека и гражданина получили финансовую поддержку </w:t>
      </w:r>
      <w:r w:rsidRPr="00886E82">
        <w:rPr>
          <w:rFonts w:ascii="Times New Roman" w:hAnsi="Times New Roman" w:cs="Times New Roman"/>
          <w:sz w:val="26"/>
          <w:szCs w:val="26"/>
        </w:rPr>
        <w:t>на общую сумму 53 438 573,01 рублей.</w:t>
      </w:r>
      <w:r w:rsidR="00F9444F">
        <w:rPr>
          <w:rFonts w:ascii="Times New Roman" w:hAnsi="Times New Roman" w:cs="Times New Roman"/>
          <w:sz w:val="26"/>
          <w:szCs w:val="26"/>
        </w:rPr>
        <w:t xml:space="preserve"> Среди них такие молодёжные проекты как:</w:t>
      </w:r>
    </w:p>
    <w:p w:rsidR="00F9444F" w:rsidRPr="00844F2A" w:rsidRDefault="00F9444F" w:rsidP="00844F2A">
      <w:pPr>
        <w:spacing w:after="0" w:line="240" w:lineRule="auto"/>
        <w:ind w:firstLine="567"/>
        <w:jc w:val="both"/>
        <w:rPr>
          <w:rFonts w:ascii="Times New Roman" w:hAnsi="Times New Roman" w:cs="Times New Roman"/>
          <w:sz w:val="26"/>
          <w:szCs w:val="26"/>
        </w:rPr>
      </w:pPr>
      <w:r w:rsidRPr="00844F2A">
        <w:rPr>
          <w:rFonts w:ascii="Times New Roman" w:hAnsi="Times New Roman" w:cs="Times New Roman"/>
          <w:sz w:val="26"/>
          <w:szCs w:val="26"/>
        </w:rPr>
        <w:t>- «Город добрых дел» Томской региональной общественной организации «Поисковый отряд «Патриот»;</w:t>
      </w:r>
    </w:p>
    <w:p w:rsidR="00844F2A" w:rsidRPr="00844F2A" w:rsidRDefault="00F9444F" w:rsidP="00844F2A">
      <w:pPr>
        <w:spacing w:after="0" w:line="240" w:lineRule="auto"/>
        <w:ind w:firstLine="567"/>
        <w:jc w:val="both"/>
        <w:rPr>
          <w:rFonts w:ascii="Times New Roman" w:hAnsi="Times New Roman" w:cs="Times New Roman"/>
          <w:sz w:val="26"/>
          <w:szCs w:val="26"/>
        </w:rPr>
      </w:pPr>
      <w:r w:rsidRPr="00844F2A">
        <w:rPr>
          <w:rFonts w:ascii="Times New Roman" w:hAnsi="Times New Roman" w:cs="Times New Roman"/>
          <w:sz w:val="26"/>
          <w:szCs w:val="26"/>
        </w:rPr>
        <w:t>- «Помня о будущем» Томского областного благотворительного общественного фонда «Сибирь-СПИД-помощь»</w:t>
      </w:r>
      <w:r w:rsidR="00844F2A" w:rsidRPr="00844F2A">
        <w:rPr>
          <w:rFonts w:ascii="Times New Roman" w:hAnsi="Times New Roman" w:cs="Times New Roman"/>
          <w:sz w:val="26"/>
          <w:szCs w:val="26"/>
        </w:rPr>
        <w:t>;</w:t>
      </w:r>
    </w:p>
    <w:p w:rsidR="00844F2A" w:rsidRPr="00844F2A" w:rsidRDefault="00844F2A" w:rsidP="00844F2A">
      <w:pPr>
        <w:spacing w:after="0" w:line="240" w:lineRule="auto"/>
        <w:ind w:firstLine="567"/>
        <w:jc w:val="both"/>
        <w:rPr>
          <w:rFonts w:ascii="Times New Roman" w:hAnsi="Times New Roman" w:cs="Times New Roman"/>
          <w:sz w:val="26"/>
          <w:szCs w:val="26"/>
        </w:rPr>
      </w:pPr>
      <w:r w:rsidRPr="00844F2A">
        <w:rPr>
          <w:rFonts w:ascii="Times New Roman" w:hAnsi="Times New Roman" w:cs="Times New Roman"/>
          <w:sz w:val="26"/>
          <w:szCs w:val="26"/>
        </w:rPr>
        <w:t xml:space="preserve">-  </w:t>
      </w:r>
      <w:r>
        <w:rPr>
          <w:rFonts w:ascii="Times New Roman" w:hAnsi="Times New Roman" w:cs="Times New Roman"/>
          <w:sz w:val="26"/>
          <w:szCs w:val="26"/>
        </w:rPr>
        <w:t>«</w:t>
      </w:r>
      <w:proofErr w:type="gramStart"/>
      <w:r w:rsidRPr="00844F2A">
        <w:rPr>
          <w:rFonts w:ascii="Times New Roman" w:hAnsi="Times New Roman" w:cs="Times New Roman"/>
          <w:sz w:val="26"/>
          <w:szCs w:val="26"/>
        </w:rPr>
        <w:t>Кризисный</w:t>
      </w:r>
      <w:proofErr w:type="gramEnd"/>
      <w:r w:rsidRPr="00844F2A">
        <w:rPr>
          <w:rFonts w:ascii="Times New Roman" w:hAnsi="Times New Roman" w:cs="Times New Roman"/>
          <w:sz w:val="26"/>
          <w:szCs w:val="26"/>
        </w:rPr>
        <w:t xml:space="preserve"> центр «Маленькая мама» Регионального благотворительного общественного фонда «Право на детство»;</w:t>
      </w:r>
    </w:p>
    <w:p w:rsidR="001B6D36" w:rsidRPr="00844F2A" w:rsidRDefault="00844F2A" w:rsidP="00844F2A">
      <w:pPr>
        <w:spacing w:after="0" w:line="240" w:lineRule="auto"/>
        <w:ind w:firstLine="567"/>
        <w:jc w:val="both"/>
        <w:rPr>
          <w:rFonts w:ascii="Times New Roman" w:hAnsi="Times New Roman" w:cs="Times New Roman"/>
          <w:sz w:val="26"/>
          <w:szCs w:val="26"/>
        </w:rPr>
      </w:pPr>
      <w:r w:rsidRPr="00844F2A">
        <w:rPr>
          <w:rFonts w:ascii="Times New Roman" w:hAnsi="Times New Roman" w:cs="Times New Roman"/>
          <w:sz w:val="26"/>
          <w:szCs w:val="26"/>
        </w:rPr>
        <w:t xml:space="preserve">- </w:t>
      </w:r>
      <w:r w:rsidR="001B6D36" w:rsidRPr="00844F2A">
        <w:rPr>
          <w:rFonts w:ascii="Times New Roman" w:hAnsi="Times New Roman" w:cs="Times New Roman"/>
          <w:sz w:val="26"/>
          <w:szCs w:val="26"/>
        </w:rPr>
        <w:t xml:space="preserve"> </w:t>
      </w:r>
      <w:r w:rsidRPr="00844F2A">
        <w:rPr>
          <w:rFonts w:ascii="Times New Roman" w:hAnsi="Times New Roman" w:cs="Times New Roman"/>
          <w:sz w:val="26"/>
          <w:szCs w:val="26"/>
        </w:rPr>
        <w:t xml:space="preserve">«Классный руководитель. Перезагрузка» </w:t>
      </w:r>
      <w:proofErr w:type="spellStart"/>
      <w:r w:rsidRPr="00844F2A">
        <w:rPr>
          <w:rFonts w:ascii="Times New Roman" w:hAnsi="Times New Roman" w:cs="Times New Roman"/>
          <w:sz w:val="26"/>
          <w:szCs w:val="26"/>
        </w:rPr>
        <w:t>Тмской</w:t>
      </w:r>
      <w:proofErr w:type="spellEnd"/>
      <w:r w:rsidRPr="00844F2A">
        <w:rPr>
          <w:rFonts w:ascii="Times New Roman" w:hAnsi="Times New Roman" w:cs="Times New Roman"/>
          <w:sz w:val="26"/>
          <w:szCs w:val="26"/>
        </w:rPr>
        <w:t xml:space="preserve"> областной общественной организации «Хобби-центр»;</w:t>
      </w:r>
    </w:p>
    <w:p w:rsidR="00844F2A" w:rsidRPr="00844F2A" w:rsidRDefault="00844F2A" w:rsidP="00844F2A">
      <w:pPr>
        <w:spacing w:after="0" w:line="240" w:lineRule="auto"/>
        <w:ind w:firstLine="567"/>
        <w:jc w:val="both"/>
        <w:rPr>
          <w:rFonts w:ascii="Times New Roman" w:hAnsi="Times New Roman" w:cs="Times New Roman"/>
          <w:sz w:val="26"/>
          <w:szCs w:val="26"/>
        </w:rPr>
      </w:pPr>
      <w:r w:rsidRPr="00844F2A">
        <w:rPr>
          <w:rFonts w:ascii="Times New Roman" w:hAnsi="Times New Roman" w:cs="Times New Roman"/>
          <w:sz w:val="26"/>
          <w:szCs w:val="26"/>
        </w:rPr>
        <w:t>-  «Движение в радость» Некоммерческой организации по социализации и адаптации семей, имеющих детей с отклонениями в развитии – «Фонд «Радость жизни»;</w:t>
      </w:r>
    </w:p>
    <w:p w:rsidR="00844F2A" w:rsidRPr="00844F2A" w:rsidRDefault="00844F2A" w:rsidP="00844F2A">
      <w:pPr>
        <w:spacing w:after="0" w:line="240" w:lineRule="auto"/>
        <w:ind w:firstLine="567"/>
        <w:jc w:val="both"/>
        <w:rPr>
          <w:rFonts w:ascii="Times New Roman" w:hAnsi="Times New Roman" w:cs="Times New Roman"/>
          <w:sz w:val="26"/>
          <w:szCs w:val="26"/>
        </w:rPr>
      </w:pPr>
      <w:r w:rsidRPr="00844F2A">
        <w:rPr>
          <w:rFonts w:ascii="Times New Roman" w:hAnsi="Times New Roman" w:cs="Times New Roman"/>
          <w:sz w:val="26"/>
          <w:szCs w:val="26"/>
        </w:rPr>
        <w:t>-  «Восточный посольский путь. К 400-летию похода Томского казака</w:t>
      </w:r>
      <w:r>
        <w:rPr>
          <w:rFonts w:ascii="Times New Roman" w:hAnsi="Times New Roman" w:cs="Times New Roman"/>
          <w:sz w:val="26"/>
          <w:szCs w:val="26"/>
        </w:rPr>
        <w:t xml:space="preserve"> </w:t>
      </w:r>
      <w:r w:rsidRPr="00844F2A">
        <w:rPr>
          <w:rFonts w:ascii="Times New Roman" w:hAnsi="Times New Roman" w:cs="Times New Roman"/>
          <w:sz w:val="26"/>
          <w:szCs w:val="26"/>
        </w:rPr>
        <w:t xml:space="preserve">Ивана  </w:t>
      </w:r>
      <w:proofErr w:type="spellStart"/>
      <w:r w:rsidRPr="00844F2A">
        <w:rPr>
          <w:rFonts w:ascii="Times New Roman" w:hAnsi="Times New Roman" w:cs="Times New Roman"/>
          <w:sz w:val="26"/>
          <w:szCs w:val="26"/>
        </w:rPr>
        <w:t>Петлина</w:t>
      </w:r>
      <w:proofErr w:type="spellEnd"/>
      <w:r w:rsidRPr="00844F2A">
        <w:rPr>
          <w:rFonts w:ascii="Times New Roman" w:hAnsi="Times New Roman" w:cs="Times New Roman"/>
          <w:sz w:val="26"/>
          <w:szCs w:val="26"/>
        </w:rPr>
        <w:t xml:space="preserve"> в Китай» </w:t>
      </w:r>
      <w:proofErr w:type="spellStart"/>
      <w:r w:rsidRPr="00844F2A">
        <w:rPr>
          <w:rFonts w:ascii="Times New Roman" w:hAnsi="Times New Roman" w:cs="Times New Roman"/>
          <w:sz w:val="26"/>
          <w:szCs w:val="26"/>
        </w:rPr>
        <w:t>Кривошеинского</w:t>
      </w:r>
      <w:proofErr w:type="spellEnd"/>
      <w:r w:rsidRPr="00844F2A">
        <w:rPr>
          <w:rFonts w:ascii="Times New Roman" w:hAnsi="Times New Roman" w:cs="Times New Roman"/>
          <w:sz w:val="26"/>
          <w:szCs w:val="26"/>
        </w:rPr>
        <w:t xml:space="preserve"> станичного казачьего общества.</w:t>
      </w:r>
    </w:p>
    <w:p w:rsidR="000A0D5C" w:rsidRPr="0006791A" w:rsidRDefault="00311AA8" w:rsidP="0006791A">
      <w:pPr>
        <w:tabs>
          <w:tab w:val="left" w:pos="709"/>
        </w:tabs>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Во исполнение Указа Президента</w:t>
      </w:r>
      <w:r w:rsidR="000A0D5C" w:rsidRPr="0006791A">
        <w:rPr>
          <w:rFonts w:ascii="Times New Roman" w:hAnsi="Times New Roman" w:cs="Times New Roman"/>
          <w:sz w:val="26"/>
          <w:szCs w:val="26"/>
        </w:rPr>
        <w:t xml:space="preserve"> Российской Федерации от 06.12.2017 № 583 «О проведении в Российской Федерации Года добровольца (волонтера)» </w:t>
      </w:r>
      <w:r w:rsidR="00844F2A">
        <w:rPr>
          <w:rFonts w:ascii="Times New Roman" w:hAnsi="Times New Roman" w:cs="Times New Roman"/>
          <w:sz w:val="26"/>
          <w:szCs w:val="26"/>
        </w:rPr>
        <w:t>выпущено</w:t>
      </w:r>
      <w:r w:rsidR="000A0D5C" w:rsidRPr="0006791A">
        <w:rPr>
          <w:rFonts w:ascii="Times New Roman" w:hAnsi="Times New Roman" w:cs="Times New Roman"/>
          <w:sz w:val="26"/>
          <w:szCs w:val="26"/>
        </w:rPr>
        <w:t xml:space="preserve"> распоряжение Губер</w:t>
      </w:r>
      <w:r w:rsidR="00C06A60">
        <w:rPr>
          <w:rFonts w:ascii="Times New Roman" w:hAnsi="Times New Roman" w:cs="Times New Roman"/>
          <w:sz w:val="26"/>
          <w:szCs w:val="26"/>
        </w:rPr>
        <w:t xml:space="preserve">натора Томской области от 20 апреля </w:t>
      </w:r>
      <w:r w:rsidR="000A0D5C" w:rsidRPr="0006791A">
        <w:rPr>
          <w:rFonts w:ascii="Times New Roman" w:hAnsi="Times New Roman" w:cs="Times New Roman"/>
          <w:sz w:val="26"/>
          <w:szCs w:val="26"/>
        </w:rPr>
        <w:t xml:space="preserve">2018 № 116-р «О проведении в 2018 году на территории Томской области Года добровольца (волонтера)». </w:t>
      </w:r>
    </w:p>
    <w:p w:rsidR="000A0D5C" w:rsidRPr="0006791A" w:rsidRDefault="00844F2A"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ab/>
        <w:t>Распоряжение включало</w:t>
      </w:r>
      <w:r w:rsidR="000A0D5C" w:rsidRPr="0006791A">
        <w:rPr>
          <w:rFonts w:ascii="Times New Roman" w:hAnsi="Times New Roman" w:cs="Times New Roman"/>
          <w:sz w:val="26"/>
          <w:szCs w:val="26"/>
        </w:rPr>
        <w:t xml:space="preserve"> в себя 67 мероприятий, которые проводят органы исполнительной власти Томской области, некоммерческие организации и всероссийские общественные движения.</w:t>
      </w:r>
      <w:r>
        <w:rPr>
          <w:rFonts w:ascii="Times New Roman" w:hAnsi="Times New Roman" w:cs="Times New Roman"/>
          <w:sz w:val="26"/>
          <w:szCs w:val="26"/>
        </w:rPr>
        <w:t xml:space="preserve"> Все мероприятия выполнены в полном объёме.</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Дополнительно во исполнение Федерального Закона от 05.02.1028 № 15-ФЗ «О внесении изменений в отдельные законодательные акты Российской Федерации по вопросам добровольчества (</w:t>
      </w:r>
      <w:proofErr w:type="spellStart"/>
      <w:r w:rsidRPr="0006791A">
        <w:rPr>
          <w:rFonts w:ascii="Times New Roman" w:hAnsi="Times New Roman" w:cs="Times New Roman"/>
          <w:sz w:val="26"/>
          <w:szCs w:val="26"/>
        </w:rPr>
        <w:t>волонтерства</w:t>
      </w:r>
      <w:proofErr w:type="spellEnd"/>
      <w:r w:rsidRPr="0006791A">
        <w:rPr>
          <w:rFonts w:ascii="Times New Roman" w:hAnsi="Times New Roman" w:cs="Times New Roman"/>
          <w:sz w:val="26"/>
          <w:szCs w:val="26"/>
        </w:rPr>
        <w:t>)» на территории Томской области принят</w:t>
      </w:r>
      <w:r w:rsidR="00C06A60">
        <w:rPr>
          <w:rFonts w:ascii="Times New Roman" w:hAnsi="Times New Roman" w:cs="Times New Roman"/>
          <w:sz w:val="26"/>
          <w:szCs w:val="26"/>
        </w:rPr>
        <w:t xml:space="preserve"> Закон Томской области от 12 июля </w:t>
      </w:r>
      <w:r w:rsidRPr="0006791A">
        <w:rPr>
          <w:rFonts w:ascii="Times New Roman" w:hAnsi="Times New Roman" w:cs="Times New Roman"/>
          <w:sz w:val="26"/>
          <w:szCs w:val="26"/>
        </w:rPr>
        <w:t>2018 № 77-ОЗ «О внесении изменений в отдельные законодательные акты Томской области по вопросам добровольчества (</w:t>
      </w:r>
      <w:proofErr w:type="spellStart"/>
      <w:r w:rsidRPr="0006791A">
        <w:rPr>
          <w:rFonts w:ascii="Times New Roman" w:hAnsi="Times New Roman" w:cs="Times New Roman"/>
          <w:sz w:val="26"/>
          <w:szCs w:val="26"/>
        </w:rPr>
        <w:t>волонтерства</w:t>
      </w:r>
      <w:proofErr w:type="spellEnd"/>
      <w:r w:rsidRPr="0006791A">
        <w:rPr>
          <w:rFonts w:ascii="Times New Roman" w:hAnsi="Times New Roman" w:cs="Times New Roman"/>
          <w:sz w:val="26"/>
          <w:szCs w:val="26"/>
        </w:rPr>
        <w:t>)»:</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1.</w:t>
      </w:r>
      <w:r w:rsidR="00C06A60">
        <w:rPr>
          <w:rFonts w:ascii="Times New Roman" w:hAnsi="Times New Roman" w:cs="Times New Roman"/>
          <w:sz w:val="26"/>
          <w:szCs w:val="26"/>
        </w:rPr>
        <w:t xml:space="preserve"> Закон Томской области от 13 октября </w:t>
      </w:r>
      <w:r w:rsidRPr="0006791A">
        <w:rPr>
          <w:rFonts w:ascii="Times New Roman" w:hAnsi="Times New Roman" w:cs="Times New Roman"/>
          <w:sz w:val="26"/>
          <w:szCs w:val="26"/>
        </w:rPr>
        <w:t>2010 № 218-ОЗ «О поддержке социально ориентированных некоммерческих организаций органами государственной власти Томской области»;</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2.</w:t>
      </w:r>
      <w:r w:rsidR="00C06A60">
        <w:rPr>
          <w:rFonts w:ascii="Times New Roman" w:hAnsi="Times New Roman" w:cs="Times New Roman"/>
          <w:sz w:val="26"/>
          <w:szCs w:val="26"/>
        </w:rPr>
        <w:t xml:space="preserve"> Закон Томской области от 08 октября </w:t>
      </w:r>
      <w:r w:rsidRPr="0006791A">
        <w:rPr>
          <w:rFonts w:ascii="Times New Roman" w:hAnsi="Times New Roman" w:cs="Times New Roman"/>
          <w:sz w:val="26"/>
          <w:szCs w:val="26"/>
        </w:rPr>
        <w:t>2014 № 127-ОЗ «Об организации социального обслуживания гр</w:t>
      </w:r>
      <w:r w:rsidR="00C038ED" w:rsidRPr="0006791A">
        <w:rPr>
          <w:rFonts w:ascii="Times New Roman" w:hAnsi="Times New Roman" w:cs="Times New Roman"/>
          <w:sz w:val="26"/>
          <w:szCs w:val="26"/>
        </w:rPr>
        <w:t>аждан в Томской области».</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Разработан проект постановления Администрации Томской области «Об утверждении Порядка взаимодействия органов исполнительной власти Томской области, подведомственных им государственных учреждений с организаторами добровольческой (волонтерской) деятельности и добровольческими (волонтерскими) организациями». Указанный порядок</w:t>
      </w:r>
      <w:r w:rsidR="00A1385B">
        <w:rPr>
          <w:rFonts w:ascii="Times New Roman" w:hAnsi="Times New Roman" w:cs="Times New Roman"/>
          <w:sz w:val="26"/>
          <w:szCs w:val="26"/>
        </w:rPr>
        <w:t xml:space="preserve"> проходит процедуры согласования.</w:t>
      </w:r>
      <w:r w:rsidRPr="0006791A">
        <w:rPr>
          <w:rFonts w:ascii="Times New Roman" w:hAnsi="Times New Roman" w:cs="Times New Roman"/>
          <w:sz w:val="26"/>
          <w:szCs w:val="26"/>
        </w:rPr>
        <w:t xml:space="preserve"> </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рамках Года добровольца (волонтера) состоялось множество мероприятий:</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1. </w:t>
      </w:r>
      <w:r w:rsidR="00844F2A">
        <w:rPr>
          <w:rFonts w:ascii="Times New Roman" w:hAnsi="Times New Roman" w:cs="Times New Roman"/>
          <w:sz w:val="26"/>
          <w:szCs w:val="26"/>
        </w:rPr>
        <w:t>О</w:t>
      </w:r>
      <w:r w:rsidRPr="0006791A">
        <w:rPr>
          <w:rFonts w:ascii="Times New Roman" w:hAnsi="Times New Roman" w:cs="Times New Roman"/>
          <w:sz w:val="26"/>
          <w:szCs w:val="26"/>
        </w:rPr>
        <w:t>ткрытие Года добровольца</w:t>
      </w:r>
      <w:r w:rsidR="00311AA8">
        <w:rPr>
          <w:rFonts w:ascii="Times New Roman" w:hAnsi="Times New Roman" w:cs="Times New Roman"/>
          <w:sz w:val="26"/>
          <w:szCs w:val="26"/>
        </w:rPr>
        <w:t xml:space="preserve"> (волонтера) на </w:t>
      </w:r>
      <w:proofErr w:type="spellStart"/>
      <w:r w:rsidR="00311AA8">
        <w:rPr>
          <w:rFonts w:ascii="Times New Roman" w:hAnsi="Times New Roman" w:cs="Times New Roman"/>
          <w:sz w:val="26"/>
          <w:szCs w:val="26"/>
        </w:rPr>
        <w:t>пл.Новособорной</w:t>
      </w:r>
      <w:proofErr w:type="spellEnd"/>
      <w:r w:rsidR="00311AA8">
        <w:rPr>
          <w:rFonts w:ascii="Times New Roman" w:hAnsi="Times New Roman" w:cs="Times New Roman"/>
          <w:sz w:val="26"/>
          <w:szCs w:val="26"/>
        </w:rPr>
        <w:t>. М</w:t>
      </w:r>
      <w:r w:rsidRPr="0006791A">
        <w:rPr>
          <w:rFonts w:ascii="Times New Roman" w:hAnsi="Times New Roman" w:cs="Times New Roman"/>
          <w:sz w:val="26"/>
          <w:szCs w:val="26"/>
        </w:rPr>
        <w:t>ероприятие</w:t>
      </w:r>
      <w:r w:rsidR="00311AA8">
        <w:rPr>
          <w:rFonts w:ascii="Times New Roman" w:hAnsi="Times New Roman" w:cs="Times New Roman"/>
          <w:sz w:val="26"/>
          <w:szCs w:val="26"/>
        </w:rPr>
        <w:t xml:space="preserve">, </w:t>
      </w:r>
      <w:r w:rsidR="00311AA8" w:rsidRPr="0006791A">
        <w:rPr>
          <w:rFonts w:ascii="Times New Roman" w:hAnsi="Times New Roman" w:cs="Times New Roman"/>
          <w:sz w:val="26"/>
          <w:szCs w:val="26"/>
        </w:rPr>
        <w:t>в котором приняли участие свыше 1500 участников</w:t>
      </w:r>
      <w:r w:rsidR="00311AA8">
        <w:rPr>
          <w:rFonts w:ascii="Times New Roman" w:hAnsi="Times New Roman" w:cs="Times New Roman"/>
          <w:sz w:val="26"/>
          <w:szCs w:val="26"/>
        </w:rPr>
        <w:t>, состоялось 3 февраля.</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2. Впервые за всю историю добровольческого (волонтерского) движения Томская область провела площадку «Лаборатория добрых дел» в рамках форума </w:t>
      </w:r>
      <w:r w:rsidRPr="0006791A">
        <w:rPr>
          <w:rFonts w:ascii="Times New Roman" w:hAnsi="Times New Roman" w:cs="Times New Roman"/>
          <w:sz w:val="26"/>
          <w:szCs w:val="26"/>
          <w:lang w:val="en-US"/>
        </w:rPr>
        <w:t>U</w:t>
      </w:r>
      <w:r w:rsidRPr="0006791A">
        <w:rPr>
          <w:rFonts w:ascii="Times New Roman" w:hAnsi="Times New Roman" w:cs="Times New Roman"/>
          <w:sz w:val="26"/>
          <w:szCs w:val="26"/>
        </w:rPr>
        <w:t>-</w:t>
      </w:r>
      <w:r w:rsidRPr="0006791A">
        <w:rPr>
          <w:rFonts w:ascii="Times New Roman" w:hAnsi="Times New Roman" w:cs="Times New Roman"/>
          <w:sz w:val="26"/>
          <w:szCs w:val="26"/>
          <w:lang w:val="en-US"/>
        </w:rPr>
        <w:t>Novus</w:t>
      </w:r>
      <w:r w:rsidRPr="0006791A">
        <w:rPr>
          <w:rFonts w:ascii="Times New Roman" w:hAnsi="Times New Roman" w:cs="Times New Roman"/>
          <w:sz w:val="26"/>
          <w:szCs w:val="26"/>
        </w:rPr>
        <w:t xml:space="preserve">, участниками </w:t>
      </w:r>
      <w:r w:rsidR="00AF4004">
        <w:rPr>
          <w:rFonts w:ascii="Times New Roman" w:hAnsi="Times New Roman" w:cs="Times New Roman"/>
          <w:sz w:val="26"/>
          <w:szCs w:val="26"/>
        </w:rPr>
        <w:t xml:space="preserve">которой </w:t>
      </w:r>
      <w:r w:rsidRPr="0006791A">
        <w:rPr>
          <w:rFonts w:ascii="Times New Roman" w:hAnsi="Times New Roman" w:cs="Times New Roman"/>
          <w:sz w:val="26"/>
          <w:szCs w:val="26"/>
        </w:rPr>
        <w:t xml:space="preserve">стали представители волонтерских </w:t>
      </w:r>
      <w:r w:rsidR="00311AA8">
        <w:rPr>
          <w:rFonts w:ascii="Times New Roman" w:hAnsi="Times New Roman" w:cs="Times New Roman"/>
          <w:sz w:val="26"/>
          <w:szCs w:val="26"/>
        </w:rPr>
        <w:t xml:space="preserve">и </w:t>
      </w:r>
      <w:r w:rsidRPr="0006791A">
        <w:rPr>
          <w:rFonts w:ascii="Times New Roman" w:hAnsi="Times New Roman" w:cs="Times New Roman"/>
          <w:sz w:val="26"/>
          <w:szCs w:val="26"/>
        </w:rPr>
        <w:t>некоммерческих организаций.</w:t>
      </w:r>
    </w:p>
    <w:p w:rsidR="00844F2A" w:rsidRDefault="00311AA8"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3. В Д</w:t>
      </w:r>
      <w:r w:rsidR="000A0D5C" w:rsidRPr="0006791A">
        <w:rPr>
          <w:rFonts w:ascii="Times New Roman" w:hAnsi="Times New Roman" w:cs="Times New Roman"/>
          <w:sz w:val="26"/>
          <w:szCs w:val="26"/>
        </w:rPr>
        <w:t>ень народного единства 150 человек водили</w:t>
      </w:r>
      <w:r w:rsidR="00AF4004">
        <w:rPr>
          <w:rFonts w:ascii="Times New Roman" w:hAnsi="Times New Roman" w:cs="Times New Roman"/>
          <w:sz w:val="26"/>
          <w:szCs w:val="26"/>
        </w:rPr>
        <w:t xml:space="preserve"> добро-хоровод на площади</w:t>
      </w:r>
      <w:r>
        <w:rPr>
          <w:rFonts w:ascii="Times New Roman" w:hAnsi="Times New Roman" w:cs="Times New Roman"/>
          <w:sz w:val="26"/>
          <w:szCs w:val="26"/>
        </w:rPr>
        <w:t xml:space="preserve"> </w:t>
      </w:r>
      <w:r w:rsidR="00844F2A">
        <w:rPr>
          <w:rFonts w:ascii="Times New Roman" w:hAnsi="Times New Roman" w:cs="Times New Roman"/>
          <w:sz w:val="26"/>
          <w:szCs w:val="26"/>
        </w:rPr>
        <w:t xml:space="preserve">перед </w:t>
      </w:r>
      <w:r>
        <w:rPr>
          <w:rFonts w:ascii="Times New Roman" w:hAnsi="Times New Roman" w:cs="Times New Roman"/>
          <w:sz w:val="26"/>
          <w:szCs w:val="26"/>
        </w:rPr>
        <w:t>СФТИ. Р</w:t>
      </w:r>
      <w:r w:rsidR="000A0D5C" w:rsidRPr="0006791A">
        <w:rPr>
          <w:rFonts w:ascii="Times New Roman" w:hAnsi="Times New Roman" w:cs="Times New Roman"/>
          <w:sz w:val="26"/>
          <w:szCs w:val="26"/>
        </w:rPr>
        <w:t>олик</w:t>
      </w:r>
      <w:r w:rsidR="00AF4004">
        <w:rPr>
          <w:rFonts w:ascii="Times New Roman" w:hAnsi="Times New Roman" w:cs="Times New Roman"/>
          <w:sz w:val="26"/>
          <w:szCs w:val="26"/>
        </w:rPr>
        <w:t xml:space="preserve"> о данном событии</w:t>
      </w:r>
      <w:r w:rsidR="000A0D5C" w:rsidRPr="0006791A">
        <w:rPr>
          <w:rFonts w:ascii="Times New Roman" w:hAnsi="Times New Roman" w:cs="Times New Roman"/>
          <w:sz w:val="26"/>
          <w:szCs w:val="26"/>
        </w:rPr>
        <w:t xml:space="preserve"> </w:t>
      </w:r>
      <w:r>
        <w:rPr>
          <w:rFonts w:ascii="Times New Roman" w:hAnsi="Times New Roman" w:cs="Times New Roman"/>
          <w:sz w:val="26"/>
          <w:szCs w:val="26"/>
        </w:rPr>
        <w:t xml:space="preserve">был </w:t>
      </w:r>
      <w:r w:rsidR="000A0D5C" w:rsidRPr="0006791A">
        <w:rPr>
          <w:rFonts w:ascii="Times New Roman" w:hAnsi="Times New Roman" w:cs="Times New Roman"/>
          <w:sz w:val="26"/>
          <w:szCs w:val="26"/>
        </w:rPr>
        <w:t>размещен в социальных сетях</w:t>
      </w:r>
      <w:r w:rsidR="00844F2A">
        <w:rPr>
          <w:rFonts w:ascii="Times New Roman" w:hAnsi="Times New Roman" w:cs="Times New Roman"/>
          <w:sz w:val="26"/>
          <w:szCs w:val="26"/>
        </w:rPr>
        <w:t>, и</w:t>
      </w:r>
      <w:r w:rsidR="000A0D5C" w:rsidRPr="0006791A">
        <w:rPr>
          <w:rFonts w:ascii="Times New Roman" w:hAnsi="Times New Roman" w:cs="Times New Roman"/>
          <w:sz w:val="26"/>
          <w:szCs w:val="26"/>
        </w:rPr>
        <w:t xml:space="preserve"> </w:t>
      </w:r>
      <w:r>
        <w:rPr>
          <w:rFonts w:ascii="Times New Roman" w:hAnsi="Times New Roman" w:cs="Times New Roman"/>
          <w:sz w:val="26"/>
          <w:szCs w:val="26"/>
        </w:rPr>
        <w:t>выз</w:t>
      </w:r>
      <w:r w:rsidR="00AF4004">
        <w:rPr>
          <w:rFonts w:ascii="Times New Roman" w:hAnsi="Times New Roman" w:cs="Times New Roman"/>
          <w:sz w:val="26"/>
          <w:szCs w:val="26"/>
        </w:rPr>
        <w:t>в</w:t>
      </w:r>
      <w:r>
        <w:rPr>
          <w:rFonts w:ascii="Times New Roman" w:hAnsi="Times New Roman" w:cs="Times New Roman"/>
          <w:sz w:val="26"/>
          <w:szCs w:val="26"/>
        </w:rPr>
        <w:t>ал большой резонанс</w:t>
      </w:r>
      <w:r w:rsidR="000A0D5C" w:rsidRPr="0006791A">
        <w:rPr>
          <w:rFonts w:ascii="Times New Roman" w:hAnsi="Times New Roman" w:cs="Times New Roman"/>
          <w:sz w:val="26"/>
          <w:szCs w:val="26"/>
        </w:rPr>
        <w:t xml:space="preserve"> у </w:t>
      </w:r>
      <w:r w:rsidR="00844F2A">
        <w:rPr>
          <w:rFonts w:ascii="Times New Roman" w:hAnsi="Times New Roman" w:cs="Times New Roman"/>
          <w:sz w:val="26"/>
          <w:szCs w:val="26"/>
        </w:rPr>
        <w:t>наших коллег из других регионов.</w:t>
      </w:r>
    </w:p>
    <w:p w:rsidR="000A0D5C"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4. </w:t>
      </w:r>
      <w:r w:rsidR="008824AB">
        <w:rPr>
          <w:rFonts w:ascii="Times New Roman" w:hAnsi="Times New Roman" w:cs="Times New Roman"/>
          <w:sz w:val="26"/>
          <w:szCs w:val="26"/>
        </w:rPr>
        <w:t xml:space="preserve">В </w:t>
      </w:r>
      <w:r w:rsidRPr="0006791A">
        <w:rPr>
          <w:rFonts w:ascii="Times New Roman" w:hAnsi="Times New Roman" w:cs="Times New Roman"/>
          <w:sz w:val="26"/>
          <w:szCs w:val="26"/>
        </w:rPr>
        <w:t>Международн</w:t>
      </w:r>
      <w:r w:rsidR="00AF4004">
        <w:rPr>
          <w:rFonts w:ascii="Times New Roman" w:hAnsi="Times New Roman" w:cs="Times New Roman"/>
          <w:sz w:val="26"/>
          <w:szCs w:val="26"/>
        </w:rPr>
        <w:t>ый день добровольца (волонтера)</w:t>
      </w:r>
      <w:r w:rsidRPr="0006791A">
        <w:rPr>
          <w:rFonts w:ascii="Times New Roman" w:hAnsi="Times New Roman" w:cs="Times New Roman"/>
          <w:sz w:val="26"/>
          <w:szCs w:val="26"/>
        </w:rPr>
        <w:t xml:space="preserve"> </w:t>
      </w:r>
      <w:r w:rsidR="00AF4004">
        <w:rPr>
          <w:rFonts w:ascii="Times New Roman" w:hAnsi="Times New Roman" w:cs="Times New Roman"/>
          <w:sz w:val="26"/>
          <w:szCs w:val="26"/>
        </w:rPr>
        <w:t>был проведен</w:t>
      </w:r>
      <w:r w:rsidRPr="0006791A">
        <w:rPr>
          <w:rFonts w:ascii="Times New Roman" w:hAnsi="Times New Roman" w:cs="Times New Roman"/>
          <w:sz w:val="26"/>
          <w:szCs w:val="26"/>
        </w:rPr>
        <w:t xml:space="preserve"> квест «Зажигай сердца других». </w:t>
      </w:r>
    </w:p>
    <w:p w:rsidR="008824AB" w:rsidRPr="0006791A" w:rsidRDefault="008824A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 xml:space="preserve">5. </w:t>
      </w:r>
      <w:r w:rsidRPr="0006791A">
        <w:rPr>
          <w:rFonts w:ascii="Times New Roman" w:hAnsi="Times New Roman" w:cs="Times New Roman"/>
          <w:sz w:val="26"/>
          <w:szCs w:val="26"/>
        </w:rPr>
        <w:t xml:space="preserve">Департаментом по молодежной политике, физической культуре и спорту Томской области реализуется межмуниципальный молодёжный проект «Территория добра», цель которого – создание и развитие волонтерских организаций. </w:t>
      </w:r>
    </w:p>
    <w:p w:rsidR="000A0D5C" w:rsidRPr="0006791A" w:rsidRDefault="008824A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6</w:t>
      </w:r>
      <w:r w:rsidR="000A0D5C" w:rsidRPr="0006791A">
        <w:rPr>
          <w:rFonts w:ascii="Times New Roman" w:hAnsi="Times New Roman" w:cs="Times New Roman"/>
          <w:sz w:val="26"/>
          <w:szCs w:val="26"/>
        </w:rPr>
        <w:t xml:space="preserve">. </w:t>
      </w:r>
      <w:r w:rsidR="00AF4004">
        <w:rPr>
          <w:rFonts w:ascii="Times New Roman" w:hAnsi="Times New Roman" w:cs="Times New Roman"/>
          <w:sz w:val="26"/>
          <w:szCs w:val="26"/>
        </w:rPr>
        <w:t>В рамках подведения итогов</w:t>
      </w:r>
      <w:r w:rsidR="000A0D5C" w:rsidRPr="0006791A">
        <w:rPr>
          <w:rFonts w:ascii="Times New Roman" w:hAnsi="Times New Roman" w:cs="Times New Roman"/>
          <w:sz w:val="26"/>
          <w:szCs w:val="26"/>
        </w:rPr>
        <w:t xml:space="preserve"> года молодежной политики </w:t>
      </w:r>
      <w:r w:rsidR="00AF4004">
        <w:rPr>
          <w:rFonts w:ascii="Times New Roman" w:hAnsi="Times New Roman" w:cs="Times New Roman"/>
          <w:sz w:val="26"/>
          <w:szCs w:val="26"/>
        </w:rPr>
        <w:t>на Областном</w:t>
      </w:r>
      <w:r w:rsidR="00311AA8">
        <w:rPr>
          <w:rFonts w:ascii="Times New Roman" w:hAnsi="Times New Roman" w:cs="Times New Roman"/>
          <w:sz w:val="26"/>
          <w:szCs w:val="26"/>
        </w:rPr>
        <w:t xml:space="preserve"> молодё</w:t>
      </w:r>
      <w:r w:rsidR="00AF4004">
        <w:rPr>
          <w:rFonts w:ascii="Times New Roman" w:hAnsi="Times New Roman" w:cs="Times New Roman"/>
          <w:sz w:val="26"/>
          <w:szCs w:val="26"/>
        </w:rPr>
        <w:t>жном форуме</w:t>
      </w:r>
      <w:r w:rsidR="00311AA8">
        <w:rPr>
          <w:rFonts w:ascii="Times New Roman" w:hAnsi="Times New Roman" w:cs="Times New Roman"/>
          <w:sz w:val="26"/>
          <w:szCs w:val="26"/>
        </w:rPr>
        <w:t xml:space="preserve"> «</w:t>
      </w:r>
      <w:r w:rsidR="000A0D5C" w:rsidRPr="0006791A">
        <w:rPr>
          <w:rFonts w:ascii="Times New Roman" w:hAnsi="Times New Roman" w:cs="Times New Roman"/>
          <w:sz w:val="26"/>
          <w:szCs w:val="26"/>
        </w:rPr>
        <w:t>Поколение</w:t>
      </w:r>
      <w:r w:rsidR="002D5572" w:rsidRPr="0006791A">
        <w:rPr>
          <w:rFonts w:ascii="Times New Roman" w:hAnsi="Times New Roman" w:cs="Times New Roman"/>
          <w:sz w:val="26"/>
          <w:szCs w:val="26"/>
        </w:rPr>
        <w:t xml:space="preserve"> </w:t>
      </w:r>
      <w:r w:rsidR="000A0D5C" w:rsidRPr="0006791A">
        <w:rPr>
          <w:rFonts w:ascii="Times New Roman" w:hAnsi="Times New Roman" w:cs="Times New Roman"/>
          <w:sz w:val="26"/>
          <w:szCs w:val="26"/>
        </w:rPr>
        <w:t>ТО</w:t>
      </w:r>
      <w:r w:rsidR="00311AA8">
        <w:rPr>
          <w:rFonts w:ascii="Times New Roman" w:hAnsi="Times New Roman" w:cs="Times New Roman"/>
          <w:sz w:val="26"/>
          <w:szCs w:val="26"/>
        </w:rPr>
        <w:t>»</w:t>
      </w:r>
      <w:r w:rsidR="000A0D5C" w:rsidRPr="0006791A">
        <w:rPr>
          <w:rFonts w:ascii="Times New Roman" w:hAnsi="Times New Roman" w:cs="Times New Roman"/>
          <w:sz w:val="26"/>
          <w:szCs w:val="26"/>
        </w:rPr>
        <w:t xml:space="preserve"> руководители волонтерских организаций были отмечены наградами разны</w:t>
      </w:r>
      <w:r w:rsidR="00311AA8">
        <w:rPr>
          <w:rFonts w:ascii="Times New Roman" w:hAnsi="Times New Roman" w:cs="Times New Roman"/>
          <w:sz w:val="26"/>
          <w:szCs w:val="26"/>
        </w:rPr>
        <w:t>х уровней (Ф</w:t>
      </w:r>
      <w:r w:rsidR="00D31A09">
        <w:rPr>
          <w:rFonts w:ascii="Times New Roman" w:hAnsi="Times New Roman" w:cs="Times New Roman"/>
          <w:sz w:val="26"/>
          <w:szCs w:val="26"/>
        </w:rPr>
        <w:t>едерального агентства по делам молодежи</w:t>
      </w:r>
      <w:r w:rsidR="000A0D5C" w:rsidRPr="0006791A">
        <w:rPr>
          <w:rFonts w:ascii="Times New Roman" w:hAnsi="Times New Roman" w:cs="Times New Roman"/>
          <w:sz w:val="26"/>
          <w:szCs w:val="26"/>
        </w:rPr>
        <w:t>, благодарственные письма Губернатора Томской области, благодарственные письма Департамента по молодежной политике, физической культуре и спорту Томской области). Одной из главных наград стала Грамота Президента РФ к памятной медали «</w:t>
      </w:r>
      <w:r w:rsidR="000A0D5C" w:rsidRPr="0006791A">
        <w:rPr>
          <w:rFonts w:ascii="Times New Roman" w:hAnsi="Times New Roman" w:cs="Times New Roman"/>
          <w:sz w:val="26"/>
          <w:szCs w:val="26"/>
          <w:lang w:val="en-US"/>
        </w:rPr>
        <w:t>XIX</w:t>
      </w:r>
      <w:r w:rsidR="000A0D5C" w:rsidRPr="0006791A">
        <w:rPr>
          <w:rFonts w:ascii="Times New Roman" w:hAnsi="Times New Roman" w:cs="Times New Roman"/>
          <w:sz w:val="26"/>
          <w:szCs w:val="26"/>
        </w:rPr>
        <w:t xml:space="preserve"> Всемирного фестиваля молодежи и студентов в г.Сочи в 2017 году». 12 </w:t>
      </w:r>
      <w:proofErr w:type="spellStart"/>
      <w:r w:rsidR="00AF4004">
        <w:rPr>
          <w:rFonts w:ascii="Times New Roman" w:hAnsi="Times New Roman" w:cs="Times New Roman"/>
          <w:sz w:val="26"/>
          <w:szCs w:val="26"/>
        </w:rPr>
        <w:t>томичей</w:t>
      </w:r>
      <w:proofErr w:type="spellEnd"/>
      <w:r w:rsidR="000A0D5C" w:rsidRPr="0006791A">
        <w:rPr>
          <w:rFonts w:ascii="Times New Roman" w:hAnsi="Times New Roman" w:cs="Times New Roman"/>
          <w:sz w:val="26"/>
          <w:szCs w:val="26"/>
        </w:rPr>
        <w:t xml:space="preserve"> вошли в ТОП-500 лучших волонтеров.</w:t>
      </w:r>
    </w:p>
    <w:p w:rsidR="000A0D5C" w:rsidRPr="0006791A" w:rsidRDefault="008824A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7</w:t>
      </w:r>
      <w:r w:rsidR="000A0D5C" w:rsidRPr="0006791A">
        <w:rPr>
          <w:rFonts w:ascii="Times New Roman" w:hAnsi="Times New Roman" w:cs="Times New Roman"/>
          <w:sz w:val="26"/>
          <w:szCs w:val="26"/>
        </w:rPr>
        <w:t xml:space="preserve">. </w:t>
      </w:r>
      <w:r w:rsidR="00AF4004">
        <w:rPr>
          <w:rFonts w:ascii="Times New Roman" w:hAnsi="Times New Roman" w:cs="Times New Roman"/>
          <w:sz w:val="26"/>
          <w:szCs w:val="26"/>
        </w:rPr>
        <w:t xml:space="preserve">Томская молодежь приняла самое активное участие </w:t>
      </w:r>
      <w:r w:rsidR="00D31A09">
        <w:rPr>
          <w:rFonts w:ascii="Times New Roman" w:hAnsi="Times New Roman" w:cs="Times New Roman"/>
          <w:sz w:val="26"/>
          <w:szCs w:val="26"/>
        </w:rPr>
        <w:t>в форумной кампании. Так</w:t>
      </w:r>
      <w:r w:rsidR="000A0D5C" w:rsidRPr="0006791A">
        <w:rPr>
          <w:rFonts w:ascii="Times New Roman" w:hAnsi="Times New Roman" w:cs="Times New Roman"/>
          <w:sz w:val="26"/>
          <w:szCs w:val="26"/>
        </w:rPr>
        <w:t xml:space="preserve"> по итогам 2018 года обеспечено участие свыше 30 человек по различным направлениям </w:t>
      </w:r>
      <w:proofErr w:type="spellStart"/>
      <w:r w:rsidR="000A0D5C" w:rsidRPr="0006791A">
        <w:rPr>
          <w:rFonts w:ascii="Times New Roman" w:hAnsi="Times New Roman" w:cs="Times New Roman"/>
          <w:sz w:val="26"/>
          <w:szCs w:val="26"/>
        </w:rPr>
        <w:t>волонтерства</w:t>
      </w:r>
      <w:proofErr w:type="spellEnd"/>
      <w:r w:rsidR="000A0D5C" w:rsidRPr="0006791A">
        <w:rPr>
          <w:rFonts w:ascii="Times New Roman" w:hAnsi="Times New Roman" w:cs="Times New Roman"/>
          <w:sz w:val="26"/>
          <w:szCs w:val="26"/>
        </w:rPr>
        <w:t xml:space="preserve"> (добровольчества): образовательные форумы «Территория смыслов на Клязьме», «Территория инициативной молодежи «Бирюса», «Алтай. Точки роста», Все</w:t>
      </w:r>
      <w:r w:rsidR="00D31A09">
        <w:rPr>
          <w:rFonts w:ascii="Times New Roman" w:hAnsi="Times New Roman" w:cs="Times New Roman"/>
          <w:sz w:val="26"/>
          <w:szCs w:val="26"/>
        </w:rPr>
        <w:t>российский экологический лагерь.</w:t>
      </w:r>
      <w:r w:rsidR="000A0D5C" w:rsidRPr="0006791A">
        <w:rPr>
          <w:rFonts w:ascii="Times New Roman" w:hAnsi="Times New Roman" w:cs="Times New Roman"/>
          <w:sz w:val="26"/>
          <w:szCs w:val="26"/>
        </w:rPr>
        <w:t xml:space="preserve"> </w:t>
      </w:r>
      <w:r w:rsidR="00D31A09">
        <w:rPr>
          <w:rFonts w:ascii="Times New Roman" w:hAnsi="Times New Roman" w:cs="Times New Roman"/>
          <w:sz w:val="26"/>
          <w:szCs w:val="26"/>
        </w:rPr>
        <w:t xml:space="preserve">Два </w:t>
      </w:r>
      <w:r w:rsidR="000A0D5C" w:rsidRPr="0006791A">
        <w:rPr>
          <w:rFonts w:ascii="Times New Roman" w:hAnsi="Times New Roman" w:cs="Times New Roman"/>
          <w:sz w:val="26"/>
          <w:szCs w:val="26"/>
        </w:rPr>
        <w:t xml:space="preserve"> представителя региона выиграли право участия в качестве волонтеров в сопровождении Парада Победы </w:t>
      </w:r>
      <w:r w:rsidR="00D31A09">
        <w:rPr>
          <w:rFonts w:ascii="Times New Roman" w:hAnsi="Times New Roman" w:cs="Times New Roman"/>
          <w:sz w:val="26"/>
          <w:szCs w:val="26"/>
        </w:rPr>
        <w:t>в г</w:t>
      </w:r>
      <w:proofErr w:type="gramStart"/>
      <w:r w:rsidR="00D31A09">
        <w:rPr>
          <w:rFonts w:ascii="Times New Roman" w:hAnsi="Times New Roman" w:cs="Times New Roman"/>
          <w:sz w:val="26"/>
          <w:szCs w:val="26"/>
        </w:rPr>
        <w:t>.М</w:t>
      </w:r>
      <w:proofErr w:type="gramEnd"/>
      <w:r w:rsidR="00D31A09">
        <w:rPr>
          <w:rFonts w:ascii="Times New Roman" w:hAnsi="Times New Roman" w:cs="Times New Roman"/>
          <w:sz w:val="26"/>
          <w:szCs w:val="26"/>
        </w:rPr>
        <w:t>оскве и г.Санкт Петербурге.</w:t>
      </w:r>
      <w:r w:rsidR="000A0D5C" w:rsidRPr="0006791A">
        <w:rPr>
          <w:rFonts w:ascii="Times New Roman" w:hAnsi="Times New Roman" w:cs="Times New Roman"/>
          <w:sz w:val="26"/>
          <w:szCs w:val="26"/>
        </w:rPr>
        <w:t xml:space="preserve"> Томская область ярко представила себя в Большом фестивале добровольцев</w:t>
      </w:r>
      <w:r w:rsidR="00AF4004">
        <w:rPr>
          <w:rFonts w:ascii="Times New Roman" w:hAnsi="Times New Roman" w:cs="Times New Roman"/>
          <w:sz w:val="26"/>
          <w:szCs w:val="26"/>
        </w:rPr>
        <w:t>,</w:t>
      </w:r>
      <w:r w:rsidR="000A0D5C" w:rsidRPr="0006791A">
        <w:rPr>
          <w:rFonts w:ascii="Times New Roman" w:hAnsi="Times New Roman" w:cs="Times New Roman"/>
          <w:sz w:val="26"/>
          <w:szCs w:val="26"/>
        </w:rPr>
        <w:t xml:space="preserve"> Международном </w:t>
      </w:r>
      <w:r w:rsidR="00AF4004">
        <w:rPr>
          <w:rFonts w:ascii="Times New Roman" w:hAnsi="Times New Roman" w:cs="Times New Roman"/>
          <w:sz w:val="26"/>
          <w:szCs w:val="26"/>
        </w:rPr>
        <w:t>форуме добровольцев</w:t>
      </w:r>
      <w:r w:rsidR="000A0D5C" w:rsidRPr="0006791A">
        <w:rPr>
          <w:rFonts w:ascii="Times New Roman" w:hAnsi="Times New Roman" w:cs="Times New Roman"/>
          <w:sz w:val="26"/>
          <w:szCs w:val="26"/>
        </w:rPr>
        <w:t xml:space="preserve">. </w:t>
      </w:r>
    </w:p>
    <w:p w:rsidR="000A0D5C" w:rsidRPr="0006791A" w:rsidRDefault="008824A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8</w:t>
      </w:r>
      <w:r w:rsidR="000A0D5C" w:rsidRPr="0006791A">
        <w:rPr>
          <w:rFonts w:ascii="Times New Roman" w:hAnsi="Times New Roman" w:cs="Times New Roman"/>
          <w:sz w:val="26"/>
          <w:szCs w:val="26"/>
        </w:rPr>
        <w:t xml:space="preserve">. На начало 2018 года в единой информационной системе «Добровольцы России» </w:t>
      </w:r>
      <w:r w:rsidR="00AF4004">
        <w:rPr>
          <w:rFonts w:ascii="Times New Roman" w:hAnsi="Times New Roman" w:cs="Times New Roman"/>
          <w:sz w:val="26"/>
          <w:szCs w:val="26"/>
        </w:rPr>
        <w:t xml:space="preserve">было </w:t>
      </w:r>
      <w:r w:rsidR="000A0D5C" w:rsidRPr="0006791A">
        <w:rPr>
          <w:rFonts w:ascii="Times New Roman" w:hAnsi="Times New Roman" w:cs="Times New Roman"/>
          <w:sz w:val="26"/>
          <w:szCs w:val="26"/>
        </w:rPr>
        <w:t xml:space="preserve">зарегистрировано 150 человек, на </w:t>
      </w:r>
      <w:r w:rsidR="00A1385B">
        <w:rPr>
          <w:rFonts w:ascii="Times New Roman" w:hAnsi="Times New Roman" w:cs="Times New Roman"/>
          <w:sz w:val="26"/>
          <w:szCs w:val="26"/>
        </w:rPr>
        <w:t>конец года</w:t>
      </w:r>
      <w:r w:rsidR="000A0D5C" w:rsidRPr="0006791A">
        <w:rPr>
          <w:rFonts w:ascii="Times New Roman" w:hAnsi="Times New Roman" w:cs="Times New Roman"/>
          <w:sz w:val="26"/>
          <w:szCs w:val="26"/>
        </w:rPr>
        <w:t xml:space="preserve"> 572 человека</w:t>
      </w:r>
      <w:r w:rsidR="00D31A09">
        <w:rPr>
          <w:rFonts w:ascii="Times New Roman" w:hAnsi="Times New Roman" w:cs="Times New Roman"/>
          <w:sz w:val="26"/>
          <w:szCs w:val="26"/>
        </w:rPr>
        <w:t>.</w:t>
      </w:r>
      <w:r w:rsidR="000A0D5C" w:rsidRPr="0006791A">
        <w:rPr>
          <w:rFonts w:ascii="Times New Roman" w:hAnsi="Times New Roman" w:cs="Times New Roman"/>
          <w:sz w:val="26"/>
          <w:szCs w:val="26"/>
        </w:rPr>
        <w:t xml:space="preserve"> </w:t>
      </w:r>
    </w:p>
    <w:p w:rsidR="000A0D5C" w:rsidRPr="0006791A" w:rsidRDefault="008824A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9</w:t>
      </w:r>
      <w:r w:rsidR="000A0D5C" w:rsidRPr="0006791A">
        <w:rPr>
          <w:rFonts w:ascii="Times New Roman" w:hAnsi="Times New Roman" w:cs="Times New Roman"/>
          <w:sz w:val="26"/>
          <w:szCs w:val="26"/>
        </w:rPr>
        <w:t xml:space="preserve">. В проекте </w:t>
      </w:r>
      <w:r w:rsidR="00D31A09">
        <w:rPr>
          <w:rFonts w:ascii="Times New Roman" w:hAnsi="Times New Roman" w:cs="Times New Roman"/>
          <w:sz w:val="26"/>
          <w:szCs w:val="26"/>
        </w:rPr>
        <w:t>«</w:t>
      </w:r>
      <w:proofErr w:type="spellStart"/>
      <w:r w:rsidR="000A0D5C" w:rsidRPr="0006791A">
        <w:rPr>
          <w:rFonts w:ascii="Times New Roman" w:hAnsi="Times New Roman" w:cs="Times New Roman"/>
          <w:sz w:val="26"/>
          <w:szCs w:val="26"/>
        </w:rPr>
        <w:t>Узнай.про</w:t>
      </w:r>
      <w:proofErr w:type="spellEnd"/>
      <w:r w:rsidR="00D31A09">
        <w:rPr>
          <w:rFonts w:ascii="Times New Roman" w:hAnsi="Times New Roman" w:cs="Times New Roman"/>
          <w:sz w:val="26"/>
          <w:szCs w:val="26"/>
        </w:rPr>
        <w:t xml:space="preserve">» </w:t>
      </w:r>
      <w:r w:rsidR="00C06A60">
        <w:rPr>
          <w:rFonts w:ascii="Times New Roman" w:hAnsi="Times New Roman" w:cs="Times New Roman"/>
          <w:sz w:val="26"/>
          <w:szCs w:val="26"/>
        </w:rPr>
        <w:t xml:space="preserve">участие </w:t>
      </w:r>
      <w:r w:rsidR="00D31A09">
        <w:rPr>
          <w:rFonts w:ascii="Times New Roman" w:hAnsi="Times New Roman" w:cs="Times New Roman"/>
          <w:sz w:val="26"/>
          <w:szCs w:val="26"/>
        </w:rPr>
        <w:t>приняли 64 человека.</w:t>
      </w:r>
      <w:r w:rsidR="000A0D5C" w:rsidRPr="0006791A">
        <w:rPr>
          <w:rFonts w:ascii="Times New Roman" w:hAnsi="Times New Roman" w:cs="Times New Roman"/>
          <w:sz w:val="26"/>
          <w:szCs w:val="26"/>
        </w:rPr>
        <w:t xml:space="preserve"> </w:t>
      </w:r>
    </w:p>
    <w:p w:rsidR="000A0D5C" w:rsidRPr="0006791A" w:rsidRDefault="008824AB"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10</w:t>
      </w:r>
      <w:r w:rsidR="000A0D5C" w:rsidRPr="0006791A">
        <w:rPr>
          <w:rFonts w:ascii="Times New Roman" w:hAnsi="Times New Roman" w:cs="Times New Roman"/>
          <w:sz w:val="26"/>
          <w:szCs w:val="26"/>
        </w:rPr>
        <w:t xml:space="preserve">. </w:t>
      </w:r>
      <w:r w:rsidR="00C06A60">
        <w:rPr>
          <w:rFonts w:ascii="Times New Roman" w:hAnsi="Times New Roman" w:cs="Times New Roman"/>
          <w:sz w:val="26"/>
          <w:szCs w:val="26"/>
        </w:rPr>
        <w:t xml:space="preserve">Помимо этого благодаря волонтёрам в Томской области на высоком уровне прошли </w:t>
      </w:r>
      <w:r w:rsidR="000A0D5C" w:rsidRPr="0006791A">
        <w:rPr>
          <w:rFonts w:ascii="Times New Roman" w:hAnsi="Times New Roman" w:cs="Times New Roman"/>
          <w:sz w:val="26"/>
          <w:szCs w:val="26"/>
        </w:rPr>
        <w:t>Форум</w:t>
      </w:r>
      <w:r w:rsidR="00C06A60">
        <w:rPr>
          <w:rFonts w:ascii="Times New Roman" w:hAnsi="Times New Roman" w:cs="Times New Roman"/>
          <w:sz w:val="26"/>
          <w:szCs w:val="26"/>
        </w:rPr>
        <w:t xml:space="preserve"> «Сообщество» и Эстафета</w:t>
      </w:r>
      <w:r w:rsidR="000A0D5C" w:rsidRPr="0006791A">
        <w:rPr>
          <w:rFonts w:ascii="Times New Roman" w:hAnsi="Times New Roman" w:cs="Times New Roman"/>
          <w:sz w:val="26"/>
          <w:szCs w:val="26"/>
        </w:rPr>
        <w:t xml:space="preserve"> огня Универсиады. </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Благодаря работе ВОД «Волонтеры-медики» в Томске состоялась Всероссийская акция «Будь здоров»</w:t>
      </w:r>
      <w:r w:rsidR="00C06A60">
        <w:rPr>
          <w:rFonts w:ascii="Times New Roman" w:hAnsi="Times New Roman" w:cs="Times New Roman"/>
          <w:sz w:val="26"/>
          <w:szCs w:val="26"/>
        </w:rPr>
        <w:t>.</w:t>
      </w:r>
      <w:r w:rsidRPr="0006791A">
        <w:rPr>
          <w:rFonts w:ascii="Times New Roman" w:hAnsi="Times New Roman" w:cs="Times New Roman"/>
          <w:sz w:val="26"/>
          <w:szCs w:val="26"/>
        </w:rPr>
        <w:t xml:space="preserve"> Проведено свыше 20 уроков здоровья в 13 образовательных организациях.</w:t>
      </w:r>
    </w:p>
    <w:p w:rsidR="000A0D5C" w:rsidRPr="0006791A" w:rsidRDefault="000A0D5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Если говорить о волонтерском (добровольческом) движении в цифрах, то:</w:t>
      </w:r>
    </w:p>
    <w:p w:rsidR="000A0D5C" w:rsidRPr="0006791A" w:rsidRDefault="00D31A09"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C06A60">
        <w:rPr>
          <w:rFonts w:ascii="Times New Roman" w:hAnsi="Times New Roman" w:cs="Times New Roman"/>
          <w:sz w:val="26"/>
          <w:szCs w:val="26"/>
        </w:rPr>
        <w:t xml:space="preserve"> </w:t>
      </w:r>
      <w:r>
        <w:rPr>
          <w:rFonts w:ascii="Times New Roman" w:hAnsi="Times New Roman" w:cs="Times New Roman"/>
          <w:sz w:val="26"/>
          <w:szCs w:val="26"/>
        </w:rPr>
        <w:t>в</w:t>
      </w:r>
      <w:r w:rsidR="000A0D5C" w:rsidRPr="0006791A">
        <w:rPr>
          <w:rFonts w:ascii="Times New Roman" w:hAnsi="Times New Roman" w:cs="Times New Roman"/>
          <w:sz w:val="26"/>
          <w:szCs w:val="26"/>
        </w:rPr>
        <w:t xml:space="preserve"> Томской области </w:t>
      </w:r>
      <w:r w:rsidR="0018249E">
        <w:rPr>
          <w:rFonts w:ascii="Times New Roman" w:hAnsi="Times New Roman" w:cs="Times New Roman"/>
          <w:sz w:val="26"/>
          <w:szCs w:val="26"/>
        </w:rPr>
        <w:t xml:space="preserve">на конец года насчитывалось </w:t>
      </w:r>
      <w:r w:rsidR="000A0D5C" w:rsidRPr="0006791A">
        <w:rPr>
          <w:rFonts w:ascii="Times New Roman" w:hAnsi="Times New Roman" w:cs="Times New Roman"/>
          <w:sz w:val="26"/>
          <w:szCs w:val="26"/>
        </w:rPr>
        <w:t xml:space="preserve">15000 волонтёров (из 10000 на 2016 год), данная цифра складывается из волонтеров, работающих в сфере образования, </w:t>
      </w:r>
      <w:proofErr w:type="spellStart"/>
      <w:r w:rsidR="000A0D5C" w:rsidRPr="0006791A">
        <w:rPr>
          <w:rFonts w:ascii="Times New Roman" w:hAnsi="Times New Roman" w:cs="Times New Roman"/>
          <w:sz w:val="26"/>
          <w:szCs w:val="26"/>
        </w:rPr>
        <w:t>гражданско</w:t>
      </w:r>
      <w:proofErr w:type="spellEnd"/>
      <w:r w:rsidR="000A0D5C" w:rsidRPr="0006791A">
        <w:rPr>
          <w:rFonts w:ascii="Times New Roman" w:hAnsi="Times New Roman" w:cs="Times New Roman"/>
          <w:sz w:val="26"/>
          <w:szCs w:val="26"/>
        </w:rPr>
        <w:t xml:space="preserve"> - патриотического воспитания, здравоохранения, социальном </w:t>
      </w:r>
      <w:proofErr w:type="spellStart"/>
      <w:r w:rsidR="000A0D5C" w:rsidRPr="0006791A">
        <w:rPr>
          <w:rFonts w:ascii="Times New Roman" w:hAnsi="Times New Roman" w:cs="Times New Roman"/>
          <w:sz w:val="26"/>
          <w:szCs w:val="26"/>
        </w:rPr>
        <w:t>волонтерстве</w:t>
      </w:r>
      <w:proofErr w:type="spellEnd"/>
      <w:r w:rsidR="000A0D5C" w:rsidRPr="0006791A">
        <w:rPr>
          <w:rFonts w:ascii="Times New Roman" w:hAnsi="Times New Roman" w:cs="Times New Roman"/>
          <w:sz w:val="26"/>
          <w:szCs w:val="26"/>
        </w:rPr>
        <w:t xml:space="preserve">, сфере культуры, событийном </w:t>
      </w:r>
      <w:proofErr w:type="spellStart"/>
      <w:r w:rsidR="000A0D5C" w:rsidRPr="0006791A">
        <w:rPr>
          <w:rFonts w:ascii="Times New Roman" w:hAnsi="Times New Roman" w:cs="Times New Roman"/>
          <w:sz w:val="26"/>
          <w:szCs w:val="26"/>
        </w:rPr>
        <w:t>волонтерстве</w:t>
      </w:r>
      <w:proofErr w:type="spellEnd"/>
      <w:r w:rsidR="000A0D5C" w:rsidRPr="0006791A">
        <w:rPr>
          <w:rFonts w:ascii="Times New Roman" w:hAnsi="Times New Roman" w:cs="Times New Roman"/>
          <w:sz w:val="26"/>
          <w:szCs w:val="26"/>
        </w:rPr>
        <w:t xml:space="preserve">, в сфере физической культуры и спорта, экологическом </w:t>
      </w:r>
      <w:proofErr w:type="spellStart"/>
      <w:r w:rsidR="000A0D5C" w:rsidRPr="0006791A">
        <w:rPr>
          <w:rFonts w:ascii="Times New Roman" w:hAnsi="Times New Roman" w:cs="Times New Roman"/>
          <w:sz w:val="26"/>
          <w:szCs w:val="26"/>
        </w:rPr>
        <w:t>волонтерстве</w:t>
      </w:r>
      <w:proofErr w:type="spellEnd"/>
      <w:r w:rsidR="000A0D5C" w:rsidRPr="0006791A">
        <w:rPr>
          <w:rFonts w:ascii="Times New Roman" w:hAnsi="Times New Roman" w:cs="Times New Roman"/>
          <w:sz w:val="26"/>
          <w:szCs w:val="26"/>
        </w:rPr>
        <w:t>, в сфере предупреждения и ликвидаций последствий ЧС, инклюзивном добровольчестве, корпоративном и семейном, формиров</w:t>
      </w:r>
      <w:r>
        <w:rPr>
          <w:rFonts w:ascii="Times New Roman" w:hAnsi="Times New Roman" w:cs="Times New Roman"/>
          <w:sz w:val="26"/>
          <w:szCs w:val="26"/>
        </w:rPr>
        <w:t>ании комфортной городской среды;</w:t>
      </w:r>
    </w:p>
    <w:p w:rsidR="000A0D5C" w:rsidRPr="0006791A" w:rsidRDefault="00D31A09"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C06A60">
        <w:rPr>
          <w:rFonts w:ascii="Times New Roman" w:hAnsi="Times New Roman" w:cs="Times New Roman"/>
          <w:sz w:val="26"/>
          <w:szCs w:val="26"/>
        </w:rPr>
        <w:t xml:space="preserve"> </w:t>
      </w:r>
      <w:r>
        <w:rPr>
          <w:rFonts w:ascii="Times New Roman" w:hAnsi="Times New Roman" w:cs="Times New Roman"/>
          <w:sz w:val="26"/>
          <w:szCs w:val="26"/>
        </w:rPr>
        <w:t>з</w:t>
      </w:r>
      <w:r w:rsidR="000A0D5C" w:rsidRPr="0006791A">
        <w:rPr>
          <w:rFonts w:ascii="Times New Roman" w:hAnsi="Times New Roman" w:cs="Times New Roman"/>
          <w:sz w:val="26"/>
          <w:szCs w:val="26"/>
        </w:rPr>
        <w:t xml:space="preserve">а 2018 год волонтеры убрали 7000 </w:t>
      </w:r>
      <w:r>
        <w:rPr>
          <w:rFonts w:ascii="Times New Roman" w:hAnsi="Times New Roman" w:cs="Times New Roman"/>
          <w:sz w:val="26"/>
          <w:szCs w:val="26"/>
        </w:rPr>
        <w:t>кг.</w:t>
      </w:r>
      <w:r w:rsidR="0018249E">
        <w:rPr>
          <w:rFonts w:ascii="Times New Roman" w:hAnsi="Times New Roman" w:cs="Times New Roman"/>
          <w:sz w:val="26"/>
          <w:szCs w:val="26"/>
        </w:rPr>
        <w:t xml:space="preserve"> </w:t>
      </w:r>
      <w:r w:rsidR="000A0D5C" w:rsidRPr="0006791A">
        <w:rPr>
          <w:rFonts w:ascii="Times New Roman" w:hAnsi="Times New Roman" w:cs="Times New Roman"/>
          <w:sz w:val="26"/>
          <w:szCs w:val="26"/>
        </w:rPr>
        <w:t>мусора, собрали свыше 1000 кг</w:t>
      </w:r>
      <w:r>
        <w:rPr>
          <w:rFonts w:ascii="Times New Roman" w:hAnsi="Times New Roman" w:cs="Times New Roman"/>
          <w:sz w:val="26"/>
          <w:szCs w:val="26"/>
        </w:rPr>
        <w:t>.</w:t>
      </w:r>
      <w:r w:rsidR="000A0D5C" w:rsidRPr="0006791A">
        <w:rPr>
          <w:rFonts w:ascii="Times New Roman" w:hAnsi="Times New Roman" w:cs="Times New Roman"/>
          <w:sz w:val="26"/>
          <w:szCs w:val="26"/>
        </w:rPr>
        <w:t xml:space="preserve"> макулатуры, посадили 18600 деревьев, сдали 10182 литра крови, раздали 45000 георгиевских ленто</w:t>
      </w:r>
      <w:r>
        <w:rPr>
          <w:rFonts w:ascii="Times New Roman" w:hAnsi="Times New Roman" w:cs="Times New Roman"/>
          <w:sz w:val="26"/>
          <w:szCs w:val="26"/>
        </w:rPr>
        <w:t>чек;</w:t>
      </w:r>
    </w:p>
    <w:p w:rsidR="000A0D5C" w:rsidRPr="0006791A" w:rsidRDefault="00D31A09"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C06A60">
        <w:rPr>
          <w:rFonts w:ascii="Times New Roman" w:hAnsi="Times New Roman" w:cs="Times New Roman"/>
          <w:sz w:val="26"/>
          <w:szCs w:val="26"/>
        </w:rPr>
        <w:t xml:space="preserve"> </w:t>
      </w:r>
      <w:r>
        <w:rPr>
          <w:rFonts w:ascii="Times New Roman" w:hAnsi="Times New Roman" w:cs="Times New Roman"/>
          <w:sz w:val="26"/>
          <w:szCs w:val="26"/>
        </w:rPr>
        <w:t>п</w:t>
      </w:r>
      <w:r w:rsidR="000A0D5C" w:rsidRPr="0006791A">
        <w:rPr>
          <w:rFonts w:ascii="Times New Roman" w:hAnsi="Times New Roman" w:cs="Times New Roman"/>
          <w:sz w:val="26"/>
          <w:szCs w:val="26"/>
        </w:rPr>
        <w:t xml:space="preserve">ровели 202 мероприятия численностью до 50 человек, 65 мероприятий численностью до 200 человек, 15 мероприятий численностью до 700 человек и 3 мероприятия с численностью более 700 человек. </w:t>
      </w:r>
    </w:p>
    <w:p w:rsidR="007E253F" w:rsidRPr="0006791A" w:rsidRDefault="007E253F" w:rsidP="0006791A">
      <w:pPr>
        <w:tabs>
          <w:tab w:val="left" w:pos="567"/>
          <w:tab w:val="left" w:pos="709"/>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Добровольческая деятельность в Томской области поощряется на уровне Администрации Томской области, образовательных организаций, НКО-партнеров и коммерческих организаций, реализующих социальные проекты с привлечением волонтеров (благодарственные письма, записи в волонтерскую книжку, сувенирная продукция, неформальные мероприятия, пригласительные билеты на мероприятия и т.д.).</w:t>
      </w:r>
    </w:p>
    <w:p w:rsidR="008B421C" w:rsidRPr="0006791A" w:rsidRDefault="008B421C"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rPr>
      </w:pPr>
    </w:p>
    <w:p w:rsidR="00A11863" w:rsidRPr="00C06A60" w:rsidRDefault="00A11863"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rPr>
      </w:pPr>
      <w:r w:rsidRPr="00C06A60">
        <w:rPr>
          <w:rFonts w:ascii="Times New Roman" w:hAnsi="Times New Roman" w:cs="Times New Roman"/>
          <w:b/>
          <w:sz w:val="26"/>
          <w:szCs w:val="26"/>
          <w:u w:val="single"/>
        </w:rPr>
        <w:t>8</w:t>
      </w:r>
      <w:r w:rsidR="00BF2615" w:rsidRPr="00C06A60">
        <w:rPr>
          <w:rFonts w:ascii="Times New Roman" w:hAnsi="Times New Roman" w:cs="Times New Roman"/>
          <w:b/>
          <w:sz w:val="26"/>
          <w:szCs w:val="26"/>
          <w:u w:val="single"/>
        </w:rPr>
        <w:t>.</w:t>
      </w:r>
      <w:r w:rsidRPr="00C06A60">
        <w:rPr>
          <w:rFonts w:ascii="Times New Roman" w:hAnsi="Times New Roman" w:cs="Times New Roman"/>
          <w:b/>
          <w:sz w:val="26"/>
          <w:szCs w:val="26"/>
          <w:u w:val="single"/>
        </w:rPr>
        <w:t xml:space="preserve"> Информационная поддержка молодежных проектов и деятельности молодежных организаций, а также мероприятий Плана по патриотическому воспитанию граждан на территории Томской области на 2016 - 2020 годы, утв. распоряжением Губернатора Томской области от 23.09.2016 №241-р</w:t>
      </w:r>
    </w:p>
    <w:p w:rsidR="009D588D" w:rsidRPr="00C06A60" w:rsidRDefault="009D588D" w:rsidP="0006791A">
      <w:pPr>
        <w:autoSpaceDE w:val="0"/>
        <w:autoSpaceDN w:val="0"/>
        <w:adjustRightInd w:val="0"/>
        <w:spacing w:after="0" w:line="240" w:lineRule="auto"/>
        <w:ind w:right="-1" w:firstLine="567"/>
        <w:jc w:val="center"/>
        <w:rPr>
          <w:rFonts w:ascii="Times New Roman" w:hAnsi="Times New Roman" w:cs="Times New Roman"/>
          <w:b/>
          <w:sz w:val="26"/>
          <w:szCs w:val="26"/>
          <w:u w:val="single"/>
        </w:rPr>
      </w:pPr>
    </w:p>
    <w:p w:rsidR="007B3F9F" w:rsidRPr="00C06A60" w:rsidRDefault="007B3F9F" w:rsidP="0006791A">
      <w:pPr>
        <w:autoSpaceDE w:val="0"/>
        <w:autoSpaceDN w:val="0"/>
        <w:adjustRightInd w:val="0"/>
        <w:spacing w:after="0" w:line="240" w:lineRule="auto"/>
        <w:ind w:right="-1" w:firstLine="567"/>
        <w:jc w:val="both"/>
        <w:rPr>
          <w:rFonts w:ascii="Times New Roman" w:eastAsiaTheme="minorHAnsi" w:hAnsi="Times New Roman" w:cs="Times New Roman"/>
          <w:sz w:val="26"/>
          <w:szCs w:val="26"/>
          <w:lang w:eastAsia="en-US"/>
        </w:rPr>
      </w:pPr>
      <w:r w:rsidRPr="00C06A60">
        <w:rPr>
          <w:rFonts w:ascii="Times New Roman" w:eastAsiaTheme="minorHAnsi" w:hAnsi="Times New Roman" w:cs="Times New Roman"/>
          <w:sz w:val="26"/>
          <w:szCs w:val="26"/>
          <w:lang w:eastAsia="en-US"/>
        </w:rPr>
        <w:t>Томская область активно подключилась к реализации информационной кампании Года добровольца (волонтера). Определены Герои добровольчества (</w:t>
      </w:r>
      <w:proofErr w:type="spellStart"/>
      <w:r w:rsidRPr="00C06A60">
        <w:rPr>
          <w:rFonts w:ascii="Times New Roman" w:eastAsiaTheme="minorHAnsi" w:hAnsi="Times New Roman" w:cs="Times New Roman"/>
          <w:sz w:val="26"/>
          <w:szCs w:val="26"/>
          <w:lang w:eastAsia="en-US"/>
        </w:rPr>
        <w:t>волонтерства</w:t>
      </w:r>
      <w:proofErr w:type="spellEnd"/>
      <w:r w:rsidRPr="00C06A60">
        <w:rPr>
          <w:rFonts w:ascii="Times New Roman" w:eastAsiaTheme="minorHAnsi" w:hAnsi="Times New Roman" w:cs="Times New Roman"/>
          <w:sz w:val="26"/>
          <w:szCs w:val="26"/>
          <w:lang w:eastAsia="en-US"/>
        </w:rPr>
        <w:t>) Томской области, проведена их фотосъемка, макеты согласованы с пресс - службой Года добровольца (волонтера). Баннерные конструкции с фотографиями и цитатами героев добровольчества размещены на территории города Томска в количестве 21 штуки. Дополнительно Томская о</w:t>
      </w:r>
      <w:r w:rsidR="00D347AD" w:rsidRPr="00C06A60">
        <w:rPr>
          <w:rFonts w:ascii="Times New Roman" w:eastAsiaTheme="minorHAnsi" w:hAnsi="Times New Roman" w:cs="Times New Roman"/>
          <w:sz w:val="26"/>
          <w:szCs w:val="26"/>
          <w:lang w:eastAsia="en-US"/>
        </w:rPr>
        <w:t>бласть подключилась к заве</w:t>
      </w:r>
      <w:r w:rsidR="0018249E">
        <w:rPr>
          <w:rFonts w:ascii="Times New Roman" w:eastAsiaTheme="minorHAnsi" w:hAnsi="Times New Roman" w:cs="Times New Roman"/>
          <w:sz w:val="26"/>
          <w:szCs w:val="26"/>
          <w:lang w:eastAsia="en-US"/>
        </w:rPr>
        <w:t>рша</w:t>
      </w:r>
      <w:r w:rsidR="00D347AD" w:rsidRPr="00C06A60">
        <w:rPr>
          <w:rFonts w:ascii="Times New Roman" w:eastAsiaTheme="minorHAnsi" w:hAnsi="Times New Roman" w:cs="Times New Roman"/>
          <w:sz w:val="26"/>
          <w:szCs w:val="26"/>
          <w:lang w:eastAsia="en-US"/>
        </w:rPr>
        <w:t>ющему</w:t>
      </w:r>
      <w:r w:rsidRPr="00C06A60">
        <w:rPr>
          <w:rFonts w:ascii="Times New Roman" w:eastAsiaTheme="minorHAnsi" w:hAnsi="Times New Roman" w:cs="Times New Roman"/>
          <w:sz w:val="26"/>
          <w:szCs w:val="26"/>
          <w:lang w:eastAsia="en-US"/>
        </w:rPr>
        <w:t xml:space="preserve"> этапу информационной кампании</w:t>
      </w:r>
      <w:r w:rsidR="0018249E">
        <w:rPr>
          <w:rFonts w:ascii="Times New Roman" w:eastAsiaTheme="minorHAnsi" w:hAnsi="Times New Roman" w:cs="Times New Roman"/>
          <w:sz w:val="26"/>
          <w:szCs w:val="26"/>
          <w:lang w:eastAsia="en-US"/>
        </w:rPr>
        <w:t>,</w:t>
      </w:r>
      <w:r w:rsidRPr="00C06A60">
        <w:rPr>
          <w:rFonts w:ascii="Times New Roman" w:eastAsiaTheme="minorHAnsi" w:hAnsi="Times New Roman" w:cs="Times New Roman"/>
          <w:sz w:val="26"/>
          <w:szCs w:val="26"/>
          <w:lang w:eastAsia="en-US"/>
        </w:rPr>
        <w:t xml:space="preserve"> разместив </w:t>
      </w:r>
      <w:r w:rsidR="000C0EAC" w:rsidRPr="00C06A60">
        <w:rPr>
          <w:rFonts w:ascii="Times New Roman" w:eastAsiaTheme="minorHAnsi" w:hAnsi="Times New Roman" w:cs="Times New Roman"/>
          <w:sz w:val="26"/>
          <w:szCs w:val="26"/>
          <w:lang w:eastAsia="en-US"/>
        </w:rPr>
        <w:t>свыше 20 баннерных конструкций «</w:t>
      </w:r>
      <w:r w:rsidRPr="00C06A60">
        <w:rPr>
          <w:rFonts w:ascii="Times New Roman" w:eastAsiaTheme="minorHAnsi" w:hAnsi="Times New Roman" w:cs="Times New Roman"/>
          <w:sz w:val="26"/>
          <w:szCs w:val="26"/>
          <w:lang w:eastAsia="en-US"/>
        </w:rPr>
        <w:t>Добровольчество в сердце, а не в календа</w:t>
      </w:r>
      <w:r w:rsidR="000C0EAC" w:rsidRPr="00C06A60">
        <w:rPr>
          <w:rFonts w:ascii="Times New Roman" w:eastAsiaTheme="minorHAnsi" w:hAnsi="Times New Roman" w:cs="Times New Roman"/>
          <w:sz w:val="26"/>
          <w:szCs w:val="26"/>
          <w:lang w:eastAsia="en-US"/>
        </w:rPr>
        <w:t>ре»</w:t>
      </w:r>
      <w:r w:rsidRPr="00C06A60">
        <w:rPr>
          <w:rFonts w:ascii="Times New Roman" w:eastAsiaTheme="minorHAnsi" w:hAnsi="Times New Roman" w:cs="Times New Roman"/>
          <w:sz w:val="26"/>
          <w:szCs w:val="26"/>
          <w:lang w:eastAsia="en-US"/>
        </w:rPr>
        <w:t xml:space="preserve">. </w:t>
      </w:r>
    </w:p>
    <w:p w:rsidR="000C0EAC" w:rsidRPr="00C06A60" w:rsidRDefault="000C0EAC" w:rsidP="0006791A">
      <w:pPr>
        <w:spacing w:after="0" w:line="240" w:lineRule="auto"/>
        <w:ind w:right="-1" w:firstLine="567"/>
        <w:jc w:val="both"/>
        <w:rPr>
          <w:rFonts w:ascii="Times New Roman" w:hAnsi="Times New Roman" w:cs="Times New Roman"/>
          <w:sz w:val="26"/>
          <w:szCs w:val="26"/>
        </w:rPr>
      </w:pPr>
      <w:r w:rsidRPr="00C06A60">
        <w:rPr>
          <w:rFonts w:ascii="Times New Roman" w:hAnsi="Times New Roman" w:cs="Times New Roman"/>
          <w:sz w:val="26"/>
          <w:szCs w:val="26"/>
        </w:rPr>
        <w:t>Департамент по молодежной политике, физической культуре и спорту Томской области издал и распространил полиграфическую продукцию, направленную на профилактику асоциального и деструктивного поведения подростков и молодежи (1400 блокнотов, 1400 ручек, 1400 пакетов, 1400 брелоков и 1400 значков).</w:t>
      </w:r>
    </w:p>
    <w:p w:rsidR="000C0EAC" w:rsidRPr="00C06A60" w:rsidRDefault="000C0EAC" w:rsidP="0006791A">
      <w:pPr>
        <w:spacing w:after="0" w:line="240" w:lineRule="auto"/>
        <w:ind w:right="-1" w:firstLine="567"/>
        <w:jc w:val="both"/>
        <w:rPr>
          <w:rFonts w:ascii="Times New Roman" w:hAnsi="Times New Roman" w:cs="Times New Roman"/>
          <w:sz w:val="26"/>
          <w:szCs w:val="26"/>
        </w:rPr>
      </w:pPr>
      <w:r w:rsidRPr="00C06A60">
        <w:rPr>
          <w:rFonts w:ascii="Times New Roman" w:hAnsi="Times New Roman" w:cs="Times New Roman"/>
          <w:sz w:val="26"/>
          <w:szCs w:val="26"/>
        </w:rPr>
        <w:t xml:space="preserve">В декабре в рамках областного молодежного форума «Поколение ТО» реализован Всероссийский проект «Диалоги с героями». Для проведения мероприятия  изготовлено 320 экземпляров открыток с изображением участников боевых действий в </w:t>
      </w:r>
      <w:proofErr w:type="gramStart"/>
      <w:r w:rsidRPr="00C06A60">
        <w:rPr>
          <w:rFonts w:ascii="Times New Roman" w:hAnsi="Times New Roman" w:cs="Times New Roman"/>
          <w:sz w:val="26"/>
          <w:szCs w:val="26"/>
        </w:rPr>
        <w:t>Афганистане</w:t>
      </w:r>
      <w:proofErr w:type="gramEnd"/>
      <w:r w:rsidRPr="00C06A60">
        <w:rPr>
          <w:rFonts w:ascii="Times New Roman" w:hAnsi="Times New Roman" w:cs="Times New Roman"/>
          <w:sz w:val="26"/>
          <w:szCs w:val="26"/>
        </w:rPr>
        <w:t xml:space="preserve">  и 100 информационных листовок «Поисковое движение России (Томская область)».</w:t>
      </w:r>
    </w:p>
    <w:p w:rsidR="000C0EAC" w:rsidRPr="0006791A" w:rsidRDefault="000C0EA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течение всего года обеспечивается о</w:t>
      </w:r>
      <w:r w:rsidRPr="0006791A">
        <w:rPr>
          <w:rFonts w:ascii="Times New Roman" w:hAnsi="Times New Roman" w:cs="Times New Roman"/>
          <w:color w:val="000000"/>
          <w:sz w:val="26"/>
          <w:szCs w:val="26"/>
        </w:rPr>
        <w:t>р</w:t>
      </w:r>
      <w:r w:rsidR="00D347AD">
        <w:rPr>
          <w:rFonts w:ascii="Times New Roman" w:hAnsi="Times New Roman" w:cs="Times New Roman"/>
          <w:color w:val="000000"/>
          <w:sz w:val="26"/>
          <w:szCs w:val="26"/>
        </w:rPr>
        <w:t>ганизация подготовки, размещения и обновления</w:t>
      </w:r>
      <w:r w:rsidRPr="0006791A">
        <w:rPr>
          <w:rFonts w:ascii="Times New Roman" w:hAnsi="Times New Roman" w:cs="Times New Roman"/>
          <w:color w:val="000000"/>
          <w:sz w:val="26"/>
          <w:szCs w:val="26"/>
        </w:rPr>
        <w:t xml:space="preserve"> информации на Интернет-сайте www.depms.ru. В 2018 году официальный сайт Департамента </w:t>
      </w:r>
      <w:r w:rsidR="00D31A09">
        <w:rPr>
          <w:rFonts w:ascii="Times New Roman" w:hAnsi="Times New Roman" w:cs="Times New Roman"/>
          <w:color w:val="000000"/>
          <w:sz w:val="26"/>
          <w:szCs w:val="26"/>
        </w:rPr>
        <w:t xml:space="preserve">по молодежной политике, физической культуре и спорту Томской области </w:t>
      </w:r>
      <w:r w:rsidRPr="0006791A">
        <w:rPr>
          <w:rFonts w:ascii="Times New Roman" w:hAnsi="Times New Roman" w:cs="Times New Roman"/>
          <w:color w:val="000000"/>
          <w:sz w:val="26"/>
          <w:szCs w:val="26"/>
        </w:rPr>
        <w:t xml:space="preserve">посетили 67 524 человека. </w:t>
      </w:r>
    </w:p>
    <w:p w:rsidR="00875982" w:rsidRPr="0006791A" w:rsidRDefault="000C0EA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На сайтах иных органов исполнительной власти и их подведомственных учреждений размещается информация по патриотическому воспитанию граждан.</w:t>
      </w:r>
      <w:r w:rsidR="00875982" w:rsidRPr="0006791A">
        <w:rPr>
          <w:rFonts w:ascii="Times New Roman" w:hAnsi="Times New Roman" w:cs="Times New Roman"/>
          <w:sz w:val="26"/>
          <w:szCs w:val="26"/>
        </w:rPr>
        <w:t xml:space="preserve"> Информация о мероприятиях, реализуемых в рамках </w:t>
      </w:r>
      <w:r w:rsidR="00D31A09">
        <w:rPr>
          <w:rFonts w:ascii="Times New Roman" w:hAnsi="Times New Roman" w:cs="Times New Roman"/>
          <w:sz w:val="26"/>
          <w:szCs w:val="26"/>
        </w:rPr>
        <w:t>государственной молодежной политики</w:t>
      </w:r>
      <w:r w:rsidR="00875982" w:rsidRPr="0006791A">
        <w:rPr>
          <w:rFonts w:ascii="Times New Roman" w:hAnsi="Times New Roman" w:cs="Times New Roman"/>
          <w:sz w:val="26"/>
          <w:szCs w:val="26"/>
        </w:rPr>
        <w:t xml:space="preserve"> в 2018 году, была размещена на сайтах Администрации Томской области, сайте Департамента по молодежной политике, физической культуре и спорту Томской области, на сайте Росмолодежи, а также на официальных страницах ведомств в социальных сетях </w:t>
      </w:r>
      <w:proofErr w:type="spellStart"/>
      <w:r w:rsidR="00875982" w:rsidRPr="0006791A">
        <w:rPr>
          <w:rFonts w:ascii="Times New Roman" w:hAnsi="Times New Roman" w:cs="Times New Roman"/>
          <w:sz w:val="26"/>
          <w:szCs w:val="26"/>
        </w:rPr>
        <w:t>Facebook</w:t>
      </w:r>
      <w:proofErr w:type="spellEnd"/>
      <w:r w:rsidR="00875982" w:rsidRPr="0006791A">
        <w:rPr>
          <w:rFonts w:ascii="Times New Roman" w:hAnsi="Times New Roman" w:cs="Times New Roman"/>
          <w:sz w:val="26"/>
          <w:szCs w:val="26"/>
        </w:rPr>
        <w:t xml:space="preserve">, </w:t>
      </w:r>
      <w:proofErr w:type="spellStart"/>
      <w:r w:rsidR="00875982" w:rsidRPr="0006791A">
        <w:rPr>
          <w:rFonts w:ascii="Times New Roman" w:hAnsi="Times New Roman" w:cs="Times New Roman"/>
          <w:sz w:val="26"/>
          <w:szCs w:val="26"/>
        </w:rPr>
        <w:t>ВКонтакте</w:t>
      </w:r>
      <w:proofErr w:type="spellEnd"/>
      <w:r w:rsidR="00875982" w:rsidRPr="0006791A">
        <w:rPr>
          <w:rFonts w:ascii="Times New Roman" w:hAnsi="Times New Roman" w:cs="Times New Roman"/>
          <w:sz w:val="26"/>
          <w:szCs w:val="26"/>
        </w:rPr>
        <w:t xml:space="preserve">, Одноклассники и </w:t>
      </w:r>
      <w:proofErr w:type="spellStart"/>
      <w:r w:rsidR="00875982" w:rsidRPr="0006791A">
        <w:rPr>
          <w:rFonts w:ascii="Times New Roman" w:hAnsi="Times New Roman" w:cs="Times New Roman"/>
          <w:sz w:val="26"/>
          <w:szCs w:val="26"/>
        </w:rPr>
        <w:t>Instagram</w:t>
      </w:r>
      <w:proofErr w:type="spellEnd"/>
      <w:r w:rsidR="00875982" w:rsidRPr="0006791A">
        <w:rPr>
          <w:rFonts w:ascii="Times New Roman" w:hAnsi="Times New Roman" w:cs="Times New Roman"/>
          <w:sz w:val="26"/>
          <w:szCs w:val="26"/>
        </w:rPr>
        <w:t>.</w:t>
      </w:r>
    </w:p>
    <w:p w:rsidR="000C0EAC" w:rsidRPr="0006791A" w:rsidRDefault="0087598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Материалы, посвященные реализации государственной молодежной политики на территории Томской области, выходили в региональных СМИ: на порталах «</w:t>
      </w:r>
      <w:proofErr w:type="spellStart"/>
      <w:r w:rsidRPr="0006791A">
        <w:rPr>
          <w:rFonts w:ascii="Times New Roman" w:hAnsi="Times New Roman" w:cs="Times New Roman"/>
          <w:sz w:val="26"/>
          <w:szCs w:val="26"/>
        </w:rPr>
        <w:t>ВТомске.ру</w:t>
      </w:r>
      <w:proofErr w:type="spellEnd"/>
      <w:r w:rsidRPr="0006791A">
        <w:rPr>
          <w:rFonts w:ascii="Times New Roman" w:hAnsi="Times New Roman" w:cs="Times New Roman"/>
          <w:sz w:val="26"/>
          <w:szCs w:val="26"/>
        </w:rPr>
        <w:t>», «</w:t>
      </w:r>
      <w:proofErr w:type="spellStart"/>
      <w:r w:rsidRPr="0006791A">
        <w:rPr>
          <w:rFonts w:ascii="Times New Roman" w:hAnsi="Times New Roman" w:cs="Times New Roman"/>
          <w:sz w:val="26"/>
          <w:szCs w:val="26"/>
        </w:rPr>
        <w:t>Томск.ру</w:t>
      </w:r>
      <w:proofErr w:type="spellEnd"/>
      <w:r w:rsidRPr="0006791A">
        <w:rPr>
          <w:rFonts w:ascii="Times New Roman" w:hAnsi="Times New Roman" w:cs="Times New Roman"/>
          <w:sz w:val="26"/>
          <w:szCs w:val="26"/>
        </w:rPr>
        <w:t>», «РИА Томск», на радиостанциях «Авторадио Томск», «Радио Ретро ФМ Томск», «Европа плюс Томск», на телеканалах «Россия 24 Томск» и «Томское время» (Губернское ТВ).</w:t>
      </w:r>
    </w:p>
    <w:p w:rsidR="005F67FB" w:rsidRPr="0006791A" w:rsidRDefault="005F67FB"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целях патриотического воспитания граждан в 2018 году в региональных СМИ вышло 120 материалов. Среди наиболее освещаемых тем – мероприятия в честь Дня Победы, деятельность областного оргкомитета «Победа», областные приемы ветеранов к 23 февраля, 8 марта, 9 мая, военизированные соревнования и игры для школьников, мероприятия, проводимые в рамках Всероссийской акции «Вахта Памяти».</w:t>
      </w:r>
    </w:p>
    <w:p w:rsidR="005F67FB" w:rsidRPr="0006791A" w:rsidRDefault="005F67FB"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части информирования населения о днях воинской славы Департамент информационной политики Администрации Томской области с ноября 2015 года реализует совместный с Российским военно-историческим обществом проект, ежемесячно размещая на региональном ТВ-канале, средствах наружной рекламы и сайтах органов власти «Календари памятных дат» и ролики о них. В частности, в 2018 году на телеканале «Томское время» организовано 455 прокатов роликов проекта «Памятные даты». </w:t>
      </w:r>
    </w:p>
    <w:p w:rsidR="005F67FB" w:rsidRPr="0006791A" w:rsidRDefault="005F67FB"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 начала 2018 года в печатных СМИ Томской области вышли 27 материалов на патриотическую и военно-историческую тематику. Репортажи и статьи выходили в газетах «Томские новости», «Московский Комсомолец», «Ветеранские вести», а также газетах муниципальных районов Томской области.</w:t>
      </w:r>
    </w:p>
    <w:p w:rsidR="005F67FB" w:rsidRPr="0006791A" w:rsidRDefault="005F67FB"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на губернском канале «Томское время» вышли два ток-шоу: «День Победы» (эфир от 9.05.2018), «О войне» (эфир от 24.06.2018), 21 сюжет, направленный на патриотическое воспитание граждан (5 сюжетов о деятельности поисковых отрядов Томской области; 1 сюжет о принятии присяги в Томском кадетском корпусе; 8 сюжетов по тематике ВОВ; 7 сюжетов по памятным датам истории).</w:t>
      </w:r>
    </w:p>
    <w:p w:rsidR="005F67FB" w:rsidRPr="0006791A" w:rsidRDefault="005F67FB"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2018 году в эфире канала ВГТРК Томск вышло 33 сюжета, направленных на патриотическое воспитание молодежи (3 сюжета о деятельности поисковых отрядов Томской области; 30 сюжетов по теме Великой Отечественной войны). </w:t>
      </w:r>
    </w:p>
    <w:p w:rsidR="005F67FB" w:rsidRPr="0006791A" w:rsidRDefault="005F67FB"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Также в эфире «Радио России» вышла программа по проекту «Истории военных лет «Говорит Томск. 1941-1945»: цикл новостей, собранных из материалов Государственного архива Томской области». Каждая публикация - это реальная новость из передач «Последние известия» Томского областного комитета радиофикации 1941-1945 гг. В 2018 году в рамках проекта было подготовлено 26 материалов, они прозвучали в эфире </w:t>
      </w:r>
      <w:r w:rsidR="00D31A09">
        <w:rPr>
          <w:rFonts w:ascii="Times New Roman" w:hAnsi="Times New Roman" w:cs="Times New Roman"/>
          <w:sz w:val="26"/>
          <w:szCs w:val="26"/>
        </w:rPr>
        <w:t>«</w:t>
      </w:r>
      <w:r w:rsidRPr="0006791A">
        <w:rPr>
          <w:rFonts w:ascii="Times New Roman" w:hAnsi="Times New Roman" w:cs="Times New Roman"/>
          <w:sz w:val="26"/>
          <w:szCs w:val="26"/>
        </w:rPr>
        <w:t>Радио России Томск</w:t>
      </w:r>
      <w:r w:rsidR="00D31A09">
        <w:rPr>
          <w:rFonts w:ascii="Times New Roman" w:hAnsi="Times New Roman" w:cs="Times New Roman"/>
          <w:sz w:val="26"/>
          <w:szCs w:val="26"/>
        </w:rPr>
        <w:t>»</w:t>
      </w:r>
      <w:r w:rsidRPr="0006791A">
        <w:rPr>
          <w:rFonts w:ascii="Times New Roman" w:hAnsi="Times New Roman" w:cs="Times New Roman"/>
          <w:sz w:val="26"/>
          <w:szCs w:val="26"/>
        </w:rPr>
        <w:t xml:space="preserve">. Также на «Радио </w:t>
      </w:r>
      <w:r w:rsidR="00D31A09">
        <w:rPr>
          <w:rFonts w:ascii="Times New Roman" w:hAnsi="Times New Roman" w:cs="Times New Roman"/>
          <w:sz w:val="26"/>
          <w:szCs w:val="26"/>
        </w:rPr>
        <w:t>России» под патронажем Г</w:t>
      </w:r>
      <w:r w:rsidRPr="0006791A">
        <w:rPr>
          <w:rFonts w:ascii="Times New Roman" w:hAnsi="Times New Roman" w:cs="Times New Roman"/>
          <w:sz w:val="26"/>
          <w:szCs w:val="26"/>
        </w:rPr>
        <w:t>убернатора Томской области выходит программа «Здравствуйте, соседи!». С начала 2018 года на радиостанции вышло 11 выпусков продолжительностью до 1 часа.</w:t>
      </w:r>
    </w:p>
    <w:p w:rsidR="005F67FB" w:rsidRPr="0006791A" w:rsidRDefault="005F67FB"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Мероприятия, связанные с Победой в Великой Отечественной войне, подробно освещаются на сайтах образовательных организаций.</w:t>
      </w:r>
    </w:p>
    <w:p w:rsidR="000D715A" w:rsidRPr="0006791A" w:rsidRDefault="000D715A" w:rsidP="0006791A">
      <w:pPr>
        <w:spacing w:after="0" w:line="240" w:lineRule="auto"/>
        <w:ind w:right="-1" w:firstLine="567"/>
        <w:jc w:val="both"/>
        <w:rPr>
          <w:rFonts w:ascii="Times New Roman" w:hAnsi="Times New Roman" w:cs="Times New Roman"/>
          <w:sz w:val="26"/>
          <w:szCs w:val="26"/>
        </w:rPr>
      </w:pPr>
    </w:p>
    <w:p w:rsidR="00A11863" w:rsidRPr="0006791A" w:rsidRDefault="00B60E42"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 xml:space="preserve">9. </w:t>
      </w:r>
      <w:r w:rsidR="00A11863" w:rsidRPr="0006791A">
        <w:rPr>
          <w:rFonts w:ascii="Times New Roman" w:hAnsi="Times New Roman" w:cs="Times New Roman"/>
          <w:b/>
          <w:sz w:val="26"/>
          <w:szCs w:val="26"/>
          <w:u w:val="single"/>
        </w:rPr>
        <w:t>Патриотическое воспитание детей и молодёжи</w:t>
      </w:r>
    </w:p>
    <w:p w:rsidR="00667A85" w:rsidRPr="0006791A" w:rsidRDefault="00667A85" w:rsidP="0006791A">
      <w:pPr>
        <w:spacing w:after="0" w:line="240" w:lineRule="auto"/>
        <w:ind w:right="-1" w:firstLine="567"/>
        <w:jc w:val="center"/>
        <w:rPr>
          <w:rFonts w:ascii="Times New Roman" w:hAnsi="Times New Roman" w:cs="Times New Roman"/>
          <w:b/>
          <w:sz w:val="26"/>
          <w:szCs w:val="26"/>
          <w:u w:val="single"/>
        </w:rPr>
      </w:pPr>
    </w:p>
    <w:p w:rsidR="00667A85" w:rsidRPr="0006791A" w:rsidRDefault="00D31A09"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Распоряжением</w:t>
      </w:r>
      <w:r w:rsidR="00667A85" w:rsidRPr="0006791A">
        <w:rPr>
          <w:rFonts w:ascii="Times New Roman" w:hAnsi="Times New Roman" w:cs="Times New Roman"/>
          <w:sz w:val="26"/>
          <w:szCs w:val="26"/>
        </w:rPr>
        <w:t xml:space="preserve"> Губер</w:t>
      </w:r>
      <w:r>
        <w:rPr>
          <w:rFonts w:ascii="Times New Roman" w:hAnsi="Times New Roman" w:cs="Times New Roman"/>
          <w:sz w:val="26"/>
          <w:szCs w:val="26"/>
        </w:rPr>
        <w:t>натора Томской области от 23 сентября</w:t>
      </w:r>
      <w:r w:rsidR="00667A85" w:rsidRPr="0006791A">
        <w:rPr>
          <w:rFonts w:ascii="Times New Roman" w:hAnsi="Times New Roman" w:cs="Times New Roman"/>
          <w:sz w:val="26"/>
          <w:szCs w:val="26"/>
        </w:rPr>
        <w:t>2016 № 241-р «Об утверждении Плана мероприятий по патриотическому воспитанию граждан на территории Томской области на 2016-2020 годы» утвержден План мероприятий по патриотическому воспитанию граждан на территории Томской области на 2016-2020 годы (далее – План). План разработан с учетом целей, задач и положений государственной программы «Патриотическое воспитание граждан Российской Федерации на 2016-2020 годы» и реализуется по следующим направлениям: научно-исследовательское и научно-методическое сопровождение патриотического воспитания граждан; совершенствование форм и методов работы по патриотическому воспитанию граждан; военно-патриотическое воспитание детей и молодежи, развитие практики шефства воинских частей над образовательными организациями; развитие волонтерского движения как важного элемента системы патриотического воспитания молодежи; информационное обеспечение патриотического воспитания граждан.</w:t>
      </w:r>
    </w:p>
    <w:p w:rsidR="00667A85"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Координацию выполнения Плана осуществляет Департамент по молодежной политике, физической культуре и спорту Томской области.</w:t>
      </w:r>
    </w:p>
    <w:p w:rsidR="00D31A09" w:rsidRPr="0006791A" w:rsidRDefault="00D31A09" w:rsidP="00D31A09">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Следует отметить, что План направлен на патриотическое воспитание граждан всех возрастов.</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Кроме того, в Томской области ежегодно утверждается Перечень мероприятий, проводимых Томским областным организационным комитетом «Победа» в связи с днями воинской славы России, памятными и другими событиями истории Отечества (далее – Перечень мероприятий), который включает мероприятия патриотической направленности. На реализацию мероприятий указанного Перечня выделяются средства, в том числе из областного бюджета. Перечень мероприятий на 2018-й году утвержден  распоряжением Администрации Томской области от 22.01.2018 № 36-ра «Об утверждении Перечня мероприятий, проводимых Томским областным организационным комитетом «Победа» в связи с днями воинской славы России, памятными и другими событиями истории Отечества, в 2018 году».</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повышения эффективности работы по патриотическому воспитанию граждан мероприятия патриотической направленности проводятся с привлечением общественных объединений ветеранов Великой Отечественной войны, Комитета общественной безопасности Администрации Томской области, военного комиссариата Томской области, Департамента профессионального образования Томской области, Департамента общего образования Томской области, Департамента науки и высшего образования Администрации Томской области, Департамента по культуре и туризму Томской области, Департамента по вопросам семьи и детей Томской области, Департамента социальной защиты населения Томской области, Департамента информационной политики Администрации Томской области, Томского регионального отделения Всероссийской общественной организации ветеранов (пенсионеров) войны, труда, Вооруженных Сил и правоохранительных органов Томской области, ТРМОО «Ассоциация поисковых отрядов Томской области», регионального отделения ДОСААФ России </w:t>
      </w:r>
      <w:r w:rsidRPr="0006791A">
        <w:rPr>
          <w:rFonts w:ascii="Times New Roman" w:hAnsi="Times New Roman" w:cs="Times New Roman"/>
          <w:sz w:val="26"/>
          <w:szCs w:val="26"/>
        </w:rPr>
        <w:lastRenderedPageBreak/>
        <w:t>Томской области и Томской региональной организацией Общероссийской общественной организации «Российский союз ветеранов Афганистана» (далее – ТРО РСВА). В реализации указанных мероприятий активное участие принимают общественные организации и объединения, средства массовой информации, органы местного самоуправления.</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рамках реализации Плана большое внимание уделяется военно-патриотическому воспитанию детей и молодежи. В целях добровольного поступления граждан на военную службу военные комиссары совместно с исполнительными органами государственной власти и органами местного самоуправления, общественными объединениями, средствами массовой информации ведут постоянную работу по военно-патриотическому воспитанию населения. Проводится системная работа в тесном взаимодействии с Томским областным организационным комитетом «Победа», областным, городским и районными советами ветеранов, Управлением образования и Управлением молодежной политики администрации Города Томска по пропаганде престижа военной службы и военно-патриотическому воспитанию граждан, особенно среди молодежи. Мероприятия по патриотическому воспитанию включают в себя тематические встречи с ветеранами, организацию тематических выставок в музеях. Ежегодно проводятся сборы, спартакиады допризывной молодежи, военно-спортивные игры, оказывается методическая и консультативная поддержка оборонно-спортивным клубам общественной направленности, специалистам в муниципальных образованиях области. Учреждениями образования и культуры муниципальных образований области предоставляется учебно-материальная база для проведения мероприятий военно-патриотической направленности.</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учреждениях общего образования на территории Томской области в отчетный период создано 11 местных отделений, 30 отрядов Всероссийского детско-юношеского военно-патриотического общественного движения «</w:t>
      </w:r>
      <w:proofErr w:type="spellStart"/>
      <w:r w:rsidRPr="0006791A">
        <w:rPr>
          <w:rFonts w:ascii="Times New Roman" w:hAnsi="Times New Roman" w:cs="Times New Roman"/>
          <w:sz w:val="26"/>
          <w:szCs w:val="26"/>
        </w:rPr>
        <w:t>Юнармия</w:t>
      </w:r>
      <w:proofErr w:type="spellEnd"/>
      <w:r w:rsidRPr="0006791A">
        <w:rPr>
          <w:rFonts w:ascii="Times New Roman" w:hAnsi="Times New Roman" w:cs="Times New Roman"/>
          <w:sz w:val="26"/>
          <w:szCs w:val="26"/>
        </w:rPr>
        <w:t>» (далее – ВВПОД «</w:t>
      </w:r>
      <w:proofErr w:type="spellStart"/>
      <w:r w:rsidRPr="0006791A">
        <w:rPr>
          <w:rFonts w:ascii="Times New Roman" w:hAnsi="Times New Roman" w:cs="Times New Roman"/>
          <w:sz w:val="26"/>
          <w:szCs w:val="26"/>
        </w:rPr>
        <w:t>Юнармия</w:t>
      </w:r>
      <w:proofErr w:type="spellEnd"/>
      <w:r w:rsidRPr="0006791A">
        <w:rPr>
          <w:rFonts w:ascii="Times New Roman" w:hAnsi="Times New Roman" w:cs="Times New Roman"/>
          <w:sz w:val="26"/>
          <w:szCs w:val="26"/>
        </w:rPr>
        <w:t>»), 673 человека посвящено в юнармейцы.</w:t>
      </w:r>
    </w:p>
    <w:p w:rsidR="00D31A09"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На территории Томской области  осуществляет работу Томское региональное отделение Общероссийского общественного движения по увековечению памяти погибших при защите Отечества «Поисковое движение России», в состав которого включены 14 поисковых отрядов. </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Региональными и муниципальными органами власти осуществляется взаимодействие более чем с 1000 ветеранскими организациями, представители которых участвуют в проведении мероприятий в сфере молодежной политики, в том числе праздничных и торжественных программах, митингах, фестивалях, конкурсах, соревнованиях, посвященных Дню Победы, Дню памяти и скорби, Дню защитника Отечества и др.</w:t>
      </w:r>
    </w:p>
    <w:p w:rsidR="00D31A09"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Ежегодно областной Совет ветеранов организует мероприятия, приуроченные к дням воинской славы и памятным датам России: День полного освобождения Ленинграда от фашистской блокады, День разгрома советскими войсками немецко-фашистских войск в Сталинградской битве, День защитника Отечества, День участников ликвидации последствий радиационных аварий и катастроф и памяти жертв этих аварий и катастроф, мероприятия, посвященные 49-й годовщине событий на </w:t>
      </w:r>
      <w:proofErr w:type="spellStart"/>
      <w:r w:rsidRPr="0006791A">
        <w:rPr>
          <w:rFonts w:ascii="Times New Roman" w:hAnsi="Times New Roman" w:cs="Times New Roman"/>
          <w:sz w:val="26"/>
          <w:szCs w:val="26"/>
        </w:rPr>
        <w:t>о.Даманский</w:t>
      </w:r>
      <w:proofErr w:type="spellEnd"/>
      <w:r w:rsidRPr="0006791A">
        <w:rPr>
          <w:rFonts w:ascii="Times New Roman" w:hAnsi="Times New Roman" w:cs="Times New Roman"/>
          <w:sz w:val="26"/>
          <w:szCs w:val="26"/>
        </w:rPr>
        <w:t xml:space="preserve">, День Победы советского народа в Великой Отечественной войне 1941 – 1945 годов, День памяти и скорби – день начала Великой Отечественной войны. </w:t>
      </w:r>
    </w:p>
    <w:p w:rsidR="00667A85" w:rsidRPr="0006791A" w:rsidRDefault="00667A85" w:rsidP="00D31A09">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На территории Томской области действуют 222 патриотических объединения, не являющиеся юридическими лицами.</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С 2017 года на базе ОГБОУДО «Областной центр дополнительного образования» действует методическое объединение по вопросам патриотического воспитания. В рамках деятельности методического объединения проведены: областное совещание «Организация и проведение военно-спортивных игр и патриотических профильных смен в 2018 году», семинар-совещание «Особенности техники выполнения нормативов (испытаний) ВФСК «Готов к труду и обороне» и семинар-практикум «Современные методики обучения физической культуре в аспекте подготовки к комплексу ГТО».</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марте 2018 года организован XIII областной слёт актива школьных музеев, участников туристско-краеведческого движения «Отечество», в котором приняли участие 120 человек. В этом же месяце прошла краеведческая конференция образовательных организаций Томской области «Комсомольская биография моей малой Родины», в которой приняли участие 400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С 19 по 21 марта 2018 года состоялись плановые очные бюджетные курсы повышения квалификации по программе «Дополнительное образование детей в контексте Стратегии развития воспитания в Российской Федерации на период до 2025 года» в объеме 24 учебных часов. В рамках указанных курсов рассматривалась тема «Новое в гражданском и патриотическом воспитании», в том числе вопрос, касающийся организации работы педагога по развитию у подрастающего поколения уважения к символам государства и своей малой Родине.</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Один из наиболее </w:t>
      </w:r>
      <w:r w:rsidR="00D347AD">
        <w:rPr>
          <w:rFonts w:ascii="Times New Roman" w:eastAsia="Calibri" w:hAnsi="Times New Roman" w:cs="Times New Roman"/>
          <w:sz w:val="26"/>
          <w:szCs w:val="26"/>
        </w:rPr>
        <w:t>важных</w:t>
      </w:r>
      <w:r w:rsidRPr="0006791A">
        <w:rPr>
          <w:rFonts w:ascii="Times New Roman" w:eastAsia="Calibri" w:hAnsi="Times New Roman" w:cs="Times New Roman"/>
          <w:sz w:val="26"/>
          <w:szCs w:val="26"/>
        </w:rPr>
        <w:t xml:space="preserve"> проектов-победителей Областного конкурса на лучшие молодежные социальные проекты, реализованных в текущем году, – проект «Пусть безвестные станут известны!». Цель данного проекта - увековечение памяти о жителях Первомайского района – участниках Первой мировой войны. Школьники под руководством педагога собрали информацию о земляках – участниках Первой мировой войны и при содействии местной администрации установили памятный знак с их именами.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феврале 2018 года в Томской области были организован</w:t>
      </w:r>
      <w:r w:rsidR="00D31A09">
        <w:rPr>
          <w:rFonts w:ascii="Times New Roman" w:eastAsia="Calibri" w:hAnsi="Times New Roman" w:cs="Times New Roman"/>
          <w:sz w:val="26"/>
          <w:szCs w:val="26"/>
        </w:rPr>
        <w:t>ы мероприятия, приуроченные ко Д</w:t>
      </w:r>
      <w:r w:rsidRPr="0006791A">
        <w:rPr>
          <w:rFonts w:ascii="Times New Roman" w:eastAsia="Calibri" w:hAnsi="Times New Roman" w:cs="Times New Roman"/>
          <w:sz w:val="26"/>
          <w:szCs w:val="26"/>
        </w:rPr>
        <w:t xml:space="preserve">ню воинской славы - Дню разгрома советскими войсками немецко-фашистских войск в Сталинградской битве (1943 год): просмотры документальных фильмов о Сталинградской битве с последующим обсуждением, квесты, выставки и др.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Также в феврале состоялась общественно-патриотическая акция «Спасибо за верность, потомки!» с участием народного артиста СССР </w:t>
      </w:r>
      <w:proofErr w:type="spellStart"/>
      <w:r w:rsidRPr="0006791A">
        <w:rPr>
          <w:rFonts w:ascii="Times New Roman" w:eastAsia="Calibri" w:hAnsi="Times New Roman" w:cs="Times New Roman"/>
          <w:sz w:val="26"/>
          <w:szCs w:val="26"/>
        </w:rPr>
        <w:t>В.С.Ланового</w:t>
      </w:r>
      <w:proofErr w:type="spellEnd"/>
      <w:r w:rsidRPr="0006791A">
        <w:rPr>
          <w:rFonts w:ascii="Times New Roman" w:eastAsia="Calibri" w:hAnsi="Times New Roman" w:cs="Times New Roman"/>
          <w:sz w:val="26"/>
          <w:szCs w:val="26"/>
        </w:rPr>
        <w:t>, в которой принимали участие представители молодежных патриотических организаций, военно-патриотических клубов и Совета ветеранов.</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23 февраля 2018 года состоялся конкурс исполнителей солдатской песни «Муза, опалённая войной». В программу вошло 64 выступления конкурсантов, количество зрителей мероприятия - более 600 человек.</w:t>
      </w:r>
      <w:r w:rsidRPr="0006791A">
        <w:rPr>
          <w:rFonts w:ascii="Times New Roman" w:hAnsi="Times New Roman" w:cs="Times New Roman"/>
          <w:sz w:val="26"/>
          <w:szCs w:val="26"/>
        </w:rPr>
        <w:t xml:space="preserve">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Весной 2018 года состоялся III областной патриотический фестиваль «Путь на Олимп», в котором приняли участие 1 011 студентов из 22 образовательных организаций системы профессионального образования.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20 - 21 апреля 2018 года на базе Асиновского техникума промышленной индустрии и сервиса состоялся межрегиональный фестиваль «Я живу на красивой планете». В фестивале приняли участие около 250 человек из республики </w:t>
      </w:r>
      <w:r w:rsidRPr="0006791A">
        <w:rPr>
          <w:rFonts w:ascii="Times New Roman" w:eastAsia="Calibri" w:hAnsi="Times New Roman" w:cs="Times New Roman"/>
          <w:sz w:val="26"/>
          <w:szCs w:val="26"/>
        </w:rPr>
        <w:lastRenderedPageBreak/>
        <w:t>Монголия, Алтайского края, Томской, Тюменской, Новосибирской и Кемеровской областей. В рамках фестиваля состоялось открытие Центра народных ремесел Томской области, основная цель которого – сохранение культурного наследия и знакомство молодых людей с народными ремеслами региона.</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Весной текущего года проведен областной конкурс историко-поисковых, исследовательских и литературных работ для детей и юношества «Россия - Родина моя!». Торжественное награждение финалистов состоялось на «Празднике юных патриотов». В конкурсе приняли участие 140 ребят от 7 до 18 лет из 12 муниципальных районов Томской области.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Масштабно в Томской области отмечается День Победы. В преддверии праздника состоялся областной слёт допризывной молодёжи - отличников учёбы, обучающихся в образовательных организациях регионального отделения ДОСААФ России Томской области по военно-учетным специальностям, состоялись встречи военного комиссара Томской области с участниками Великой Отечественной войны, возложение цветов к Мемориалу Славы в Лагерном саду.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5 мая текущего года состоялся гала-концерт 29-го областного фестиваля ветеранских хоровых и вокальных коллективов «Салют, Победа!», в котором приняли участие 548 человек, поддержать участников пришли 650 зрителей.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8 мая 2018 года состоялся концерт, посвященный Дню победы в Великой Отечественной войне (1941-1945), в котором приняли участие 1200 человек.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9 мая 2018 года прошли митинги и праздничные концерты во всех муниципальных образованиях Томской области. В г.Томске на площади </w:t>
      </w:r>
      <w:proofErr w:type="spellStart"/>
      <w:r w:rsidRPr="0006791A">
        <w:rPr>
          <w:rFonts w:ascii="Times New Roman" w:eastAsia="Calibri" w:hAnsi="Times New Roman" w:cs="Times New Roman"/>
          <w:sz w:val="26"/>
          <w:szCs w:val="26"/>
        </w:rPr>
        <w:t>Новособорной</w:t>
      </w:r>
      <w:proofErr w:type="spellEnd"/>
      <w:r w:rsidRPr="0006791A">
        <w:rPr>
          <w:rFonts w:ascii="Times New Roman" w:eastAsia="Calibri" w:hAnsi="Times New Roman" w:cs="Times New Roman"/>
          <w:sz w:val="26"/>
          <w:szCs w:val="26"/>
        </w:rPr>
        <w:t xml:space="preserve"> была проведена традиционная выставка под открытым небом «Война» с элементами реконструкции.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Ежегодно в Томской области проходят Дни славянской письменности и культуры. В </w:t>
      </w:r>
      <w:r w:rsidR="00D31A09">
        <w:rPr>
          <w:rFonts w:ascii="Times New Roman" w:eastAsia="Calibri" w:hAnsi="Times New Roman" w:cs="Times New Roman"/>
          <w:sz w:val="26"/>
          <w:szCs w:val="26"/>
        </w:rPr>
        <w:t>течение нескольких дней</w:t>
      </w:r>
      <w:r w:rsidRPr="0006791A">
        <w:rPr>
          <w:rFonts w:ascii="Times New Roman" w:eastAsia="Calibri" w:hAnsi="Times New Roman" w:cs="Times New Roman"/>
          <w:sz w:val="26"/>
          <w:szCs w:val="26"/>
        </w:rPr>
        <w:t xml:space="preserve"> проводятся экскурсии, лекции, конкурсы, дебаты. В Большом концертном зале Томской областной государственной филармонии состоялся концерт сводного детского хора Томской области, объединившего более 250 детей из 14 хоровых коллективов г.Томска, </w:t>
      </w:r>
      <w:proofErr w:type="spellStart"/>
      <w:r w:rsidRPr="0006791A">
        <w:rPr>
          <w:rFonts w:ascii="Times New Roman" w:eastAsia="Calibri" w:hAnsi="Times New Roman" w:cs="Times New Roman"/>
          <w:sz w:val="26"/>
          <w:szCs w:val="26"/>
        </w:rPr>
        <w:t>г.Северска</w:t>
      </w:r>
      <w:proofErr w:type="spellEnd"/>
      <w:r w:rsidRPr="0006791A">
        <w:rPr>
          <w:rFonts w:ascii="Times New Roman" w:eastAsia="Calibri" w:hAnsi="Times New Roman" w:cs="Times New Roman"/>
          <w:sz w:val="26"/>
          <w:szCs w:val="26"/>
        </w:rPr>
        <w:t xml:space="preserve"> и Томской области. В мероприятиях, проведенных в рамках Дней славянской письменности и культуры, приняли участие более 1200 обучающихся и педагогов учреждений системы профессионального образования.</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рамках литературно-патриотической декады «Венок славы», которая состоялась в мае 2018 года в ОГАУК «Томская областная детско-юношеская библиотека» для читателей разных возрастов проведено 11 мероприятий: «уроки мужества», познавательные беседы, встреча с ветераном, концертная программа, выставки книг и рисунков, мастер-классы для детей по изготовлению праздничной символики и др. В мероприятиях приняли участие 610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В начале июня 2018 года в регионе прошли мероприятия, приуроченные ко Дню русского языка (викторины, квесты и др.). Ключевым стало мероприятие «Ночь с книгой-2018», организованное в г.Томске. Мероприятие включало в себя праздничный концерт, выставку, </w:t>
      </w:r>
      <w:proofErr w:type="spellStart"/>
      <w:r w:rsidRPr="0006791A">
        <w:rPr>
          <w:rFonts w:ascii="Times New Roman" w:eastAsia="Calibri" w:hAnsi="Times New Roman" w:cs="Times New Roman"/>
          <w:sz w:val="26"/>
          <w:szCs w:val="26"/>
        </w:rPr>
        <w:t>квиз</w:t>
      </w:r>
      <w:proofErr w:type="spellEnd"/>
      <w:r w:rsidRPr="0006791A">
        <w:rPr>
          <w:rFonts w:ascii="Times New Roman" w:eastAsia="Calibri" w:hAnsi="Times New Roman" w:cs="Times New Roman"/>
          <w:sz w:val="26"/>
          <w:szCs w:val="26"/>
        </w:rPr>
        <w:t xml:space="preserve"> «Великий могучий русский язык» и прошло с привлечением волонтерских организаций. Участниками мероприятия стали 500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12 июня 2018 года во всех муниципальных образованиях Томской области состоялись мероприятия, приуроченные к празднованию Дня России. В г.Томске организованы фестиваль национальных культур «Дружба народов» и квест «Пульс России в наших сердцах».</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lastRenderedPageBreak/>
        <w:t>Ежегодно Департаментом по культуре и туризму Томской области проводятся массовые мероприятия, направленные на укрепление единства российской нации и этнокультурное развитие народов Томской области, сохранение культуры народов, проживающих на территории региона. Летом текущего года состоялись Областной татарский праздник «Сабантуй» (2 200 участников), фестиваль эстонской культуры «Янов день» (3 000 участников), VII Межрегиональный фестиваль казачьей культуры «Братина» (2 000 участников).</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декабре Региональным отделением ДОСААФ России Томской области совместно с Томским региональным отделением Всероссийской общественной организации ветеранов (пенсионеров) войны, труда, Вооруженных Сил и правоохранительных органов проведены соревнования по пулевой стрельбе из малокалиберного оружия, в которых приняли участие 96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декабре текущего года Департаментом по молодежной политике, физической культуре и спорту Томской области реализован Всероссийский проект «Диалоги с Героями». В рамках мероприятия состоялась встреча молодежи с участниками боевых действий в Афганистане и Чечне, поисковыми отрядами Томской области и представителями объединений, занимающихся исторической реконструкцией.</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январе 2018 года юнармейцы приняли участие в первенстве Томской области по пулевой стрельбе, организованном региональным отделением ДОСААФ России по Томской области.</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феврале при поддержке Департамента общего образования Томской области и военного комиссариата Томской области состоялся областной смотр-конкурс строя и песни, в котором приняли участие свыше 300 человек, в том числе представители РШ ВВПОД «</w:t>
      </w:r>
      <w:proofErr w:type="spellStart"/>
      <w:r w:rsidRPr="0006791A">
        <w:rPr>
          <w:rFonts w:ascii="Times New Roman" w:eastAsia="Calibri" w:hAnsi="Times New Roman" w:cs="Times New Roman"/>
          <w:sz w:val="26"/>
          <w:szCs w:val="26"/>
        </w:rPr>
        <w:t>Юнармия</w:t>
      </w:r>
      <w:proofErr w:type="spellEnd"/>
      <w:r w:rsidRPr="0006791A">
        <w:rPr>
          <w:rFonts w:ascii="Times New Roman" w:eastAsia="Calibri" w:hAnsi="Times New Roman" w:cs="Times New Roman"/>
          <w:sz w:val="26"/>
          <w:szCs w:val="26"/>
        </w:rPr>
        <w:t xml:space="preserve">» Томской области.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23 февраля 2018 года в Первомайском районе Томской области состоялся праздничный концерт, посвященный Дню защитника Отечества, на котором выступили юнармейские клубы Первомайского района. Мероприятие организовано администрацией и военным комиссариатом Первомайского района при поддержке ТРОФ «Детвора» и РШ ВВПОД «</w:t>
      </w:r>
      <w:proofErr w:type="spellStart"/>
      <w:r w:rsidRPr="0006791A">
        <w:rPr>
          <w:rFonts w:ascii="Times New Roman" w:eastAsia="Calibri" w:hAnsi="Times New Roman" w:cs="Times New Roman"/>
          <w:sz w:val="26"/>
          <w:szCs w:val="26"/>
        </w:rPr>
        <w:t>Юнармия</w:t>
      </w:r>
      <w:proofErr w:type="spellEnd"/>
      <w:r w:rsidRPr="0006791A">
        <w:rPr>
          <w:rFonts w:ascii="Times New Roman" w:eastAsia="Calibri" w:hAnsi="Times New Roman" w:cs="Times New Roman"/>
          <w:sz w:val="26"/>
          <w:szCs w:val="26"/>
        </w:rPr>
        <w:t xml:space="preserve">» Томской области, Военного комиссариата Томской области. В мероприятии приняли участие 250 человек.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Весной 2018 года состоялись Юнармейский лыжный переход (150 человек) и полевые сборы юнармейских клубов г.Томска на учебно-тренировочном полигоне «Гарнизон».</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13 апреля 2018 года состоялось торжественное мероприятие, приуроченное к 100-летию со дня создания военных комиссариатов с участием представителей Совета ветеранов Томской области и ВВПОД «</w:t>
      </w:r>
      <w:proofErr w:type="spellStart"/>
      <w:r w:rsidRPr="0006791A">
        <w:rPr>
          <w:rFonts w:ascii="Times New Roman" w:eastAsia="Calibri" w:hAnsi="Times New Roman" w:cs="Times New Roman"/>
          <w:sz w:val="26"/>
          <w:szCs w:val="26"/>
        </w:rPr>
        <w:t>Юнармия</w:t>
      </w:r>
      <w:proofErr w:type="spellEnd"/>
      <w:r w:rsidRPr="0006791A">
        <w:rPr>
          <w:rFonts w:ascii="Times New Roman" w:eastAsia="Calibri" w:hAnsi="Times New Roman" w:cs="Times New Roman"/>
          <w:sz w:val="26"/>
          <w:szCs w:val="26"/>
        </w:rPr>
        <w:t>». В мероприятии приняли участие 800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Представители ВВПОД «</w:t>
      </w:r>
      <w:proofErr w:type="spellStart"/>
      <w:r w:rsidRPr="0006791A">
        <w:rPr>
          <w:rFonts w:ascii="Times New Roman" w:eastAsia="Calibri" w:hAnsi="Times New Roman" w:cs="Times New Roman"/>
          <w:sz w:val="26"/>
          <w:szCs w:val="26"/>
        </w:rPr>
        <w:t>Юнармия</w:t>
      </w:r>
      <w:proofErr w:type="spellEnd"/>
      <w:r w:rsidRPr="0006791A">
        <w:rPr>
          <w:rFonts w:ascii="Times New Roman" w:eastAsia="Calibri" w:hAnsi="Times New Roman" w:cs="Times New Roman"/>
          <w:sz w:val="26"/>
          <w:szCs w:val="26"/>
        </w:rPr>
        <w:t>» приняли участие в профильной смене «Служу Отечеству» (10 человек), в военно-спортивной смене «ЮНАРМЕЕЦ» (3 человека), организованных на базе ВДЦ «Орленок», а также в профильной юнармейской смене «</w:t>
      </w:r>
      <w:proofErr w:type="spellStart"/>
      <w:r w:rsidRPr="0006791A">
        <w:rPr>
          <w:rFonts w:ascii="Times New Roman" w:eastAsia="Calibri" w:hAnsi="Times New Roman" w:cs="Times New Roman"/>
          <w:sz w:val="26"/>
          <w:szCs w:val="26"/>
        </w:rPr>
        <w:t>Юнтех</w:t>
      </w:r>
      <w:proofErr w:type="spellEnd"/>
      <w:r w:rsidRPr="0006791A">
        <w:rPr>
          <w:rFonts w:ascii="Times New Roman" w:eastAsia="Calibri" w:hAnsi="Times New Roman" w:cs="Times New Roman"/>
          <w:sz w:val="26"/>
          <w:szCs w:val="26"/>
        </w:rPr>
        <w:t>», организованной на базе ВДЦ «Смена» (2 человека).</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В апреле – мае 2018 года юнармейцы Шегарского района Томской области под руководством членов ТРО РСВА и инструкторов Томской региональной спортивно-патриотической общественной организации «Сыны Отечества» приняли участие в ХV Всероссийском молодёжном образовательном сборе военно-спортивных организаций и кадетских корпусов «СОЮЗ-2018 — Наследники Победы» в г.Казани. По итогам указанного сбора команда завоевала 12 медалей за </w:t>
      </w:r>
      <w:r w:rsidRPr="0006791A">
        <w:rPr>
          <w:rFonts w:ascii="Times New Roman" w:eastAsia="Calibri" w:hAnsi="Times New Roman" w:cs="Times New Roman"/>
          <w:sz w:val="26"/>
          <w:szCs w:val="26"/>
        </w:rPr>
        <w:lastRenderedPageBreak/>
        <w:t>1 место, 11 медалей за 2 место, 15 медалей за 3 место и 1 медаль в личном первенстве по гиревому спорту за 3 место.</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июне 2018 года в рамках профильной смены «Юный патриот» прошел региональный слет движения «</w:t>
      </w:r>
      <w:proofErr w:type="spellStart"/>
      <w:r w:rsidRPr="0006791A">
        <w:rPr>
          <w:rFonts w:ascii="Times New Roman" w:eastAsia="Calibri" w:hAnsi="Times New Roman" w:cs="Times New Roman"/>
          <w:sz w:val="26"/>
          <w:szCs w:val="26"/>
        </w:rPr>
        <w:t>Юнармия</w:t>
      </w:r>
      <w:proofErr w:type="spellEnd"/>
      <w:r w:rsidRPr="0006791A">
        <w:rPr>
          <w:rFonts w:ascii="Times New Roman" w:eastAsia="Calibri" w:hAnsi="Times New Roman" w:cs="Times New Roman"/>
          <w:sz w:val="26"/>
          <w:szCs w:val="26"/>
        </w:rPr>
        <w:t>» Томской области и региональный этап Всероссийских соревнований военно-спортивной игры «Орленок».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апреле – мае 2018 года проведены муниципальные этапы и областной финал Всероссийской военно-спортивной игры «Победа». В муниципальных этапах приняли участие 1500 человек, в областном финале – 120 человек. В проведении областного этапа игры непосредственное участие принимает областной Совет ветеранов.</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июне 2018 года команда Кожевниковского района Томской области (10 человек) приняла участие в финале Всероссийских военно-спортивных соревнований «Победа» в г.Москве. Команда заняла 23 место в общем зачете из 80 команд и 2 место в конкурсе «Визитка».</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мае 2018 года состоялся региональный этап Всероссийских спортивных игр школьников «Президентские спортивные игры», в котором приняли участие 350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19 - 20 мая 2018 года состоялся областной этап Всероссийской военно-патриотической игры «Зарница» (для участников 18-25 лет), в котором приняли участие 10 команд - студенты образовательных организаций высшего и среднего профессионального образования, члены молодежных объединений и организаций. В сентябре команда-победитель областного этапа приняла участие в финале Всероссийской игры и заняла 7 место из 22 команд-участниц.</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мае - июне 2018 года проведены муниципальные этапы и областной финал военно-спортивной игры «Орленок». В муниципальных этапах приняли участие 500 человек, в областном финале – 90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28 - 30 июня 2018 года состоялся региональный этап Всероссийских соревнований среди обучающихся образовательных организаций «Школа безопасности – 2018», в котором приняли участие 120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25 августа 2018 года состоялся авиационно-спортивный праздник, посвященный победе в Курской битве, годовщине со дня образования Томского аэроклуба ДОСААФ. В рамках мероприятия состоялся митинг-концерт, гостей угостили праздничным обедом «У полевой кухни». В мероприятии приняли участие 1 500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14-15 сентября 2018 года проведены IX областные соревнования по военизированному кроссу «Юный разведчик» для воспитанников Центров помощи детям, оставшимся без попечения родителей. В рамках данного мероприятия подростки приняли участие в практических занятиях по обеспечению жизнедеятельности, организованных сотрудниками МЧС, познакомились с пожарно-спасательной техникой и экспонатами выставки военно-исторического клуба «Гвардия», работой кинологов, поучаствовали в практических занятиях по оказанию первой медпомощи. Специалисты из МЧС, Центра медицины катастроф и Российского союза спасателей рассказали участникам о своей работе.</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В общеобразовательных организациях и учреждениях системы профессионального образования Томской области ежегодно проводятся «уроки мужества». К проведению «уроков мужества» привлекаются члены общественных объединений ветеранов боевых действий, военной службы и труда, а также члены </w:t>
      </w:r>
      <w:r w:rsidRPr="0006791A">
        <w:rPr>
          <w:rFonts w:ascii="Times New Roman" w:eastAsia="Calibri" w:hAnsi="Times New Roman" w:cs="Times New Roman"/>
          <w:sz w:val="26"/>
          <w:szCs w:val="26"/>
        </w:rPr>
        <w:lastRenderedPageBreak/>
        <w:t>ТРО ООД «Поисковое движение России». В 2018 году только в «уроках мужества», проведенных Т</w:t>
      </w:r>
      <w:r w:rsidR="00D347AD">
        <w:rPr>
          <w:rFonts w:ascii="Times New Roman" w:eastAsia="Calibri" w:hAnsi="Times New Roman" w:cs="Times New Roman"/>
          <w:sz w:val="26"/>
          <w:szCs w:val="26"/>
        </w:rPr>
        <w:t>РО РСВА, приняли участие около 5</w:t>
      </w:r>
      <w:r w:rsidRPr="0006791A">
        <w:rPr>
          <w:rFonts w:ascii="Times New Roman" w:eastAsia="Calibri" w:hAnsi="Times New Roman" w:cs="Times New Roman"/>
          <w:sz w:val="26"/>
          <w:szCs w:val="26"/>
        </w:rPr>
        <w:t xml:space="preserve"> 000 человек.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С целью допризывной подготовки молодежи ежегодно проводятся пятидневные учебные сборы с гражданами, изучающими основы военной службы в общеобразовательных и профессиональных образовательных организациях Томской области. В 2018 году сборами охвачено более 6 000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12 апреля 2018 года в Лагерном саду г.Томска состоялось торжественное открытие региональной «Вахты Памяти -2018». В общем построении участвовали 8 поисковых отрядов г.Томска и Томской области, участие приняли представители Администрации Томской области и военного комиссариата Томской о</w:t>
      </w:r>
      <w:r w:rsidR="00D347AD">
        <w:rPr>
          <w:rFonts w:ascii="Times New Roman" w:eastAsia="Calibri" w:hAnsi="Times New Roman" w:cs="Times New Roman"/>
          <w:sz w:val="26"/>
          <w:szCs w:val="26"/>
        </w:rPr>
        <w:t>бласти. Во время открытия состоялось</w:t>
      </w:r>
      <w:r w:rsidRPr="0006791A">
        <w:rPr>
          <w:rFonts w:ascii="Times New Roman" w:eastAsia="Calibri" w:hAnsi="Times New Roman" w:cs="Times New Roman"/>
          <w:sz w:val="26"/>
          <w:szCs w:val="26"/>
        </w:rPr>
        <w:t xml:space="preserve"> награждение поисковиков знаком Министерства обороны Российской Федерации «За отличие в поисковом движении» 3 степени (1 человек), медалями «За заслуги в поисковом движении» (2 человека).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Весной 2018 года поисковые экспедиции организованы в Калужскую, Новгородскую и Смоленскую области. В поисковых экспедициях в составе поисковых отрядов Томской области («Память», «Патриот», «Прометей», «Сибирский стрелок», «Поиск» и «Томич») приняли участие 57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Летом 2018 года поисковые работы поисковыми отрядами Томской области проводились в Калужской, Новгородской, Смоленской области и в Республике Карелия. В поисковых экспедициях в составе 8 поисковых отрядов Томской области («Долг», «За Родину!», «Земляки», «Память», «Поиск», «Прометей», «Сибирский стрелок», «Сибиряк») приняли участие 72 человека.</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результате экспедиций 2018 года поисковыми отрядами Томской области подняты останки 35 солдат РККА, установлено имя 1 летчика и одно имя летчика устанавливается в настоящее время.</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13 октября в 13.00 в Лагерном саду города Томска состоялось торжественное закрытие региональной «Вахты Памяти-2018». </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систему военно-патриотического воспитания граждан включены военные комиссариаты, РО ДОСААФ России по Томской области, ТРО РСВА.</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Традиционно проходят встречи призывников Томской области с военнослужащими, проходящими службу в рядах Вооруженных Сил Российской Федерации, воинами-интернационалистами, ветеранами Великой Отечественной войны, проводятся «уроки мужества» в образовательных организациях Томской области.</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феврале 2018 года РО ДОСААФ России по Томской области организовано открытое первенство Томской области по пулевой стрельбе в честь Дня защитника Отечества, состоялась встреча военного комиссара Томской области с ветеранами Великой Отечественной войны, военной службы и боевых действий, посвящённая Дню защитника Отечества.</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Ежеквартально в регионе проводятся социально-патриотические акции «День призывника» и «Есть такая профессия – Родину защищать», в рамках которых организуются торжественные проводы призывников в Вооружённые Силы Российской Федерации.</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ТРО РСВА ежегодно проводит спортивные мероприятия для молодежи. В текущем году организацией проведены: от</w:t>
      </w:r>
      <w:r w:rsidR="00C94DAD">
        <w:rPr>
          <w:rFonts w:ascii="Times New Roman" w:eastAsia="Calibri" w:hAnsi="Times New Roman" w:cs="Times New Roman"/>
          <w:sz w:val="26"/>
          <w:szCs w:val="26"/>
        </w:rPr>
        <w:t>крытые старты «Богатыри Сибири»,</w:t>
      </w:r>
      <w:r w:rsidRPr="0006791A">
        <w:rPr>
          <w:rFonts w:ascii="Times New Roman" w:eastAsia="Calibri" w:hAnsi="Times New Roman" w:cs="Times New Roman"/>
          <w:sz w:val="26"/>
          <w:szCs w:val="26"/>
        </w:rPr>
        <w:t xml:space="preserve"> турнир по волейболу памяти погибшего на</w:t>
      </w:r>
      <w:r w:rsidR="00C94DAD">
        <w:rPr>
          <w:rFonts w:ascii="Times New Roman" w:eastAsia="Calibri" w:hAnsi="Times New Roman" w:cs="Times New Roman"/>
          <w:sz w:val="26"/>
          <w:szCs w:val="26"/>
        </w:rPr>
        <w:t xml:space="preserve"> Северном Кавказе </w:t>
      </w:r>
      <w:proofErr w:type="spellStart"/>
      <w:r w:rsidR="00C94DAD">
        <w:rPr>
          <w:rFonts w:ascii="Times New Roman" w:eastAsia="Calibri" w:hAnsi="Times New Roman" w:cs="Times New Roman"/>
          <w:sz w:val="26"/>
          <w:szCs w:val="26"/>
        </w:rPr>
        <w:t>Н.Я.Суденкова</w:t>
      </w:r>
      <w:proofErr w:type="spellEnd"/>
      <w:r w:rsidR="00C94DAD">
        <w:rPr>
          <w:rFonts w:ascii="Times New Roman" w:eastAsia="Calibri" w:hAnsi="Times New Roman" w:cs="Times New Roman"/>
          <w:sz w:val="26"/>
          <w:szCs w:val="26"/>
        </w:rPr>
        <w:t>,</w:t>
      </w:r>
      <w:r w:rsidRPr="0006791A">
        <w:rPr>
          <w:rFonts w:ascii="Times New Roman" w:eastAsia="Calibri" w:hAnsi="Times New Roman" w:cs="Times New Roman"/>
          <w:sz w:val="26"/>
          <w:szCs w:val="26"/>
        </w:rPr>
        <w:t xml:space="preserve"> турниры по футболу, хоккею и волейболу среди учащихся школ в память о погибших участниках боевых дей</w:t>
      </w:r>
      <w:r w:rsidR="00C94DAD">
        <w:rPr>
          <w:rFonts w:ascii="Times New Roman" w:eastAsia="Calibri" w:hAnsi="Times New Roman" w:cs="Times New Roman"/>
          <w:sz w:val="26"/>
          <w:szCs w:val="26"/>
        </w:rPr>
        <w:t>ствий,</w:t>
      </w:r>
      <w:r w:rsidRPr="0006791A">
        <w:rPr>
          <w:rFonts w:ascii="Times New Roman" w:eastAsia="Calibri" w:hAnsi="Times New Roman" w:cs="Times New Roman"/>
          <w:sz w:val="26"/>
          <w:szCs w:val="26"/>
        </w:rPr>
        <w:t xml:space="preserve"> турнир по мини-футболу памяти </w:t>
      </w:r>
      <w:r w:rsidRPr="0006791A">
        <w:rPr>
          <w:rFonts w:ascii="Times New Roman" w:eastAsia="Calibri" w:hAnsi="Times New Roman" w:cs="Times New Roman"/>
          <w:sz w:val="26"/>
          <w:szCs w:val="26"/>
        </w:rPr>
        <w:lastRenderedPageBreak/>
        <w:t xml:space="preserve">погибшего в Афганистане </w:t>
      </w:r>
      <w:proofErr w:type="spellStart"/>
      <w:r w:rsidRPr="0006791A">
        <w:rPr>
          <w:rFonts w:ascii="Times New Roman" w:eastAsia="Calibri" w:hAnsi="Times New Roman" w:cs="Times New Roman"/>
          <w:sz w:val="26"/>
          <w:szCs w:val="26"/>
        </w:rPr>
        <w:t>С.А.Кляйна</w:t>
      </w:r>
      <w:proofErr w:type="spellEnd"/>
      <w:r w:rsidR="00C94DAD">
        <w:rPr>
          <w:rFonts w:ascii="Times New Roman" w:eastAsia="Calibri" w:hAnsi="Times New Roman" w:cs="Times New Roman"/>
          <w:sz w:val="26"/>
          <w:szCs w:val="26"/>
        </w:rPr>
        <w:t>,</w:t>
      </w:r>
      <w:r w:rsidRPr="0006791A">
        <w:rPr>
          <w:rFonts w:ascii="Times New Roman" w:eastAsia="Calibri" w:hAnsi="Times New Roman" w:cs="Times New Roman"/>
          <w:sz w:val="26"/>
          <w:szCs w:val="26"/>
        </w:rPr>
        <w:t xml:space="preserve"> турнир по волейболу памяти погибшего вои</w:t>
      </w:r>
      <w:r w:rsidR="00C94DAD">
        <w:rPr>
          <w:rFonts w:ascii="Times New Roman" w:eastAsia="Calibri" w:hAnsi="Times New Roman" w:cs="Times New Roman"/>
          <w:sz w:val="26"/>
          <w:szCs w:val="26"/>
        </w:rPr>
        <w:t xml:space="preserve">на-интернационалиста </w:t>
      </w:r>
      <w:proofErr w:type="spellStart"/>
      <w:r w:rsidR="00C94DAD">
        <w:rPr>
          <w:rFonts w:ascii="Times New Roman" w:eastAsia="Calibri" w:hAnsi="Times New Roman" w:cs="Times New Roman"/>
          <w:sz w:val="26"/>
          <w:szCs w:val="26"/>
        </w:rPr>
        <w:t>С.А.Шашева</w:t>
      </w:r>
      <w:proofErr w:type="spellEnd"/>
      <w:r w:rsidR="00C94DAD">
        <w:rPr>
          <w:rFonts w:ascii="Times New Roman" w:eastAsia="Calibri" w:hAnsi="Times New Roman" w:cs="Times New Roman"/>
          <w:sz w:val="26"/>
          <w:szCs w:val="26"/>
        </w:rPr>
        <w:t>,</w:t>
      </w:r>
      <w:r w:rsidRPr="0006791A">
        <w:rPr>
          <w:rFonts w:ascii="Times New Roman" w:eastAsia="Calibri" w:hAnsi="Times New Roman" w:cs="Times New Roman"/>
          <w:sz w:val="26"/>
          <w:szCs w:val="26"/>
        </w:rPr>
        <w:t xml:space="preserve"> региональный турнир по самбо, посвященный памяти Кавалера</w:t>
      </w:r>
      <w:r w:rsidR="00C94DAD">
        <w:rPr>
          <w:rFonts w:ascii="Times New Roman" w:eastAsia="Calibri" w:hAnsi="Times New Roman" w:cs="Times New Roman"/>
          <w:sz w:val="26"/>
          <w:szCs w:val="26"/>
        </w:rPr>
        <w:t xml:space="preserve"> ордена Мужества Дмитрия Данько,</w:t>
      </w:r>
      <w:r w:rsidRPr="0006791A">
        <w:rPr>
          <w:rFonts w:ascii="Times New Roman" w:eastAsia="Calibri" w:hAnsi="Times New Roman" w:cs="Times New Roman"/>
          <w:sz w:val="26"/>
          <w:szCs w:val="26"/>
        </w:rPr>
        <w:t xml:space="preserve"> турнир по военно-спортивной игре среди оборонно-спортивных клубов памяти погибшего на Севе</w:t>
      </w:r>
      <w:r w:rsidR="00C94DAD">
        <w:rPr>
          <w:rFonts w:ascii="Times New Roman" w:eastAsia="Calibri" w:hAnsi="Times New Roman" w:cs="Times New Roman"/>
          <w:sz w:val="26"/>
          <w:szCs w:val="26"/>
        </w:rPr>
        <w:t>рном Кавказе Ярослава Пушкарева,</w:t>
      </w:r>
      <w:r w:rsidRPr="0006791A">
        <w:rPr>
          <w:rFonts w:ascii="Times New Roman" w:eastAsia="Calibri" w:hAnsi="Times New Roman" w:cs="Times New Roman"/>
          <w:sz w:val="26"/>
          <w:szCs w:val="26"/>
        </w:rPr>
        <w:t xml:space="preserve"> открытый кубок воздушно-десантных войск; открытый турнир Томской области по армейскому рукопашному бою «К</w:t>
      </w:r>
      <w:r w:rsidR="00C94DAD">
        <w:rPr>
          <w:rFonts w:ascii="Times New Roman" w:eastAsia="Calibri" w:hAnsi="Times New Roman" w:cs="Times New Roman"/>
          <w:sz w:val="26"/>
          <w:szCs w:val="26"/>
        </w:rPr>
        <w:t>убок князя Александра Невского»,</w:t>
      </w:r>
      <w:r w:rsidRPr="0006791A">
        <w:rPr>
          <w:rFonts w:ascii="Times New Roman" w:eastAsia="Calibri" w:hAnsi="Times New Roman" w:cs="Times New Roman"/>
          <w:sz w:val="26"/>
          <w:szCs w:val="26"/>
        </w:rPr>
        <w:t xml:space="preserve"> I региональный турнир по универсальному бою, посв</w:t>
      </w:r>
      <w:r w:rsidR="00C94DAD">
        <w:rPr>
          <w:rFonts w:ascii="Times New Roman" w:eastAsia="Calibri" w:hAnsi="Times New Roman" w:cs="Times New Roman"/>
          <w:sz w:val="26"/>
          <w:szCs w:val="26"/>
        </w:rPr>
        <w:t xml:space="preserve">ященный Дню защитника Отечества, </w:t>
      </w:r>
      <w:r w:rsidR="00C94DAD" w:rsidRPr="0006791A">
        <w:rPr>
          <w:rFonts w:ascii="Times New Roman" w:eastAsia="Calibri" w:hAnsi="Times New Roman" w:cs="Times New Roman"/>
          <w:sz w:val="26"/>
          <w:szCs w:val="26"/>
        </w:rPr>
        <w:t>турнир Томской области по армейскому рукопашному бою, II традиционный фестиваль «Кубок Победы» по армейскому рукопашному бою, посвященный Дню Победы, II открытый традиционный турнир по армейскому рукопашному бою, посвященный памяти начала контртеррористическ</w:t>
      </w:r>
      <w:r w:rsidR="00C94DAD">
        <w:rPr>
          <w:rFonts w:ascii="Times New Roman" w:eastAsia="Calibri" w:hAnsi="Times New Roman" w:cs="Times New Roman"/>
          <w:sz w:val="26"/>
          <w:szCs w:val="26"/>
        </w:rPr>
        <w:t xml:space="preserve">ой операции на Северном Кавказе, </w:t>
      </w:r>
      <w:r w:rsidR="00C94DAD" w:rsidRPr="0006791A">
        <w:rPr>
          <w:rFonts w:ascii="Times New Roman" w:eastAsia="Calibri" w:hAnsi="Times New Roman" w:cs="Times New Roman"/>
          <w:sz w:val="26"/>
          <w:szCs w:val="26"/>
        </w:rPr>
        <w:t>автопробег с концертной программой по маршруту Томск - Парабель - Каргасок – Томск</w:t>
      </w:r>
      <w:r w:rsidR="00C94DAD">
        <w:rPr>
          <w:rFonts w:ascii="Times New Roman" w:eastAsia="Calibri" w:hAnsi="Times New Roman" w:cs="Times New Roman"/>
          <w:sz w:val="26"/>
          <w:szCs w:val="26"/>
        </w:rPr>
        <w:t xml:space="preserve">, </w:t>
      </w:r>
      <w:r w:rsidR="00C94DAD" w:rsidRPr="0006791A">
        <w:rPr>
          <w:rFonts w:ascii="Times New Roman" w:eastAsia="Calibri" w:hAnsi="Times New Roman" w:cs="Times New Roman"/>
          <w:sz w:val="26"/>
          <w:szCs w:val="26"/>
        </w:rPr>
        <w:t>региональные соревнования среди юношей 16-18 лет - зимнюю и летнюю спартакиады молодежи Томской</w:t>
      </w:r>
      <w:r w:rsidR="00C94DAD">
        <w:rPr>
          <w:rFonts w:ascii="Times New Roman" w:eastAsia="Calibri" w:hAnsi="Times New Roman" w:cs="Times New Roman"/>
          <w:sz w:val="26"/>
          <w:szCs w:val="26"/>
        </w:rPr>
        <w:t xml:space="preserve"> области допризывного возраста», </w:t>
      </w:r>
      <w:r w:rsidR="00C94DAD" w:rsidRPr="0006791A">
        <w:rPr>
          <w:rFonts w:ascii="Times New Roman" w:eastAsia="Calibri" w:hAnsi="Times New Roman" w:cs="Times New Roman"/>
          <w:sz w:val="26"/>
          <w:szCs w:val="26"/>
        </w:rPr>
        <w:t>V Спартакиада участников боевых действий в Афганистане и других локальных конфликтах, в которой приняли участие 100 человек.</w:t>
      </w:r>
    </w:p>
    <w:p w:rsidR="00667A85" w:rsidRPr="0006791A" w:rsidRDefault="00667A85"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Ежегодно члены организации проводят экскурсии в музей военной истории при ТРО РСВА, в отчетный период музей посетили 515 человек. Кроме этого регулярно организуются выездные выставки экспонатов музея ТРО РСВА и личной коллекции смотрителя музея </w:t>
      </w:r>
      <w:proofErr w:type="spellStart"/>
      <w:r w:rsidRPr="0006791A">
        <w:rPr>
          <w:rFonts w:ascii="Times New Roman" w:eastAsia="Calibri" w:hAnsi="Times New Roman" w:cs="Times New Roman"/>
          <w:sz w:val="26"/>
          <w:szCs w:val="26"/>
        </w:rPr>
        <w:t>С.В.Томшина</w:t>
      </w:r>
      <w:proofErr w:type="spellEnd"/>
      <w:r w:rsidRPr="0006791A">
        <w:rPr>
          <w:rFonts w:ascii="Times New Roman" w:eastAsia="Calibri" w:hAnsi="Times New Roman" w:cs="Times New Roman"/>
          <w:sz w:val="26"/>
          <w:szCs w:val="26"/>
        </w:rPr>
        <w:t>.</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феврале 2018 года представители ТРО ВОД «Волонтеры Победы» в рамках Всероссийской акции провели исторический квест «Сталинградская битва», одна из главных целей которого - напомнить молодому поколению о подвигах их прадедов, воссоздать детали и маршруты великих сражений, пробудить интерес к истории нашей страны.</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Совместно с ТРО ВОД «Волонтеры победы» Департаментом по молодежной политике, физической культуре и спорту Томской области проведены на региональном уровне Всероссийские акции «Георгиевская ленточка» (25 000 человек) и «Письмо Победы» (10 000 человек).</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Организация работы по благоустройству воинских захоронений, мемориалов, памятников и обелисков воинской славы обеспечивается Департаментом труда и занятости населения Томской области. По направлению органов службы занятости в 2018 году в работах по благоустройству воинских захоронений, мемориалов, памятников и обелисков воинской славы приняли участие 325 человек, в том числе в рамках общественных работ - 122 человека, временного трудоустройства граждан, испытывающих трудности в поиске работы – 8 человек, временной занятости несовершеннолетних граждан в возрасте от 14 до 18 лет в свободное от учебы время - 195 человек.</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К работам по благоустройству памятников и памятных мест, посвященных Великой Отечественной войне привлечены 1 100 представителей тимуровских (добровольческих) отрядов. </w:t>
      </w:r>
    </w:p>
    <w:p w:rsidR="00667A85" w:rsidRPr="0006791A" w:rsidRDefault="00667A8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г.Томске реализуется проект «Город добрых дел» Управления молодежной политики г.Томска. В рамках указанного проекта волонтеры оказывают помощь бытового характера старшему поколению, в том числе участникам Великой Отечественной войны и труженикам тыла (расчистка территорий частных домов от снега, домашняя уборка, перестановка мебели, покраска потолков, стен</w:t>
      </w:r>
      <w:r w:rsidR="00D347AD">
        <w:rPr>
          <w:rFonts w:ascii="Times New Roman" w:hAnsi="Times New Roman" w:cs="Times New Roman"/>
          <w:sz w:val="26"/>
          <w:szCs w:val="26"/>
        </w:rPr>
        <w:t>,</w:t>
      </w:r>
      <w:r w:rsidRPr="0006791A">
        <w:rPr>
          <w:rFonts w:ascii="Times New Roman" w:hAnsi="Times New Roman" w:cs="Times New Roman"/>
          <w:sz w:val="26"/>
          <w:szCs w:val="26"/>
        </w:rPr>
        <w:t xml:space="preserve"> </w:t>
      </w:r>
      <w:r w:rsidRPr="0006791A">
        <w:rPr>
          <w:rFonts w:ascii="Times New Roman" w:hAnsi="Times New Roman" w:cs="Times New Roman"/>
          <w:sz w:val="26"/>
          <w:szCs w:val="26"/>
        </w:rPr>
        <w:lastRenderedPageBreak/>
        <w:t>сопровождение во время прогулок, помощь на приусадебных участках: посадка, поливка, прополка грядок и т.д.).</w:t>
      </w:r>
    </w:p>
    <w:p w:rsidR="00BE7178" w:rsidRPr="0006791A" w:rsidRDefault="00BE7178" w:rsidP="0006791A">
      <w:pPr>
        <w:spacing w:after="0" w:line="240" w:lineRule="auto"/>
        <w:ind w:right="-1" w:firstLine="567"/>
        <w:jc w:val="center"/>
        <w:rPr>
          <w:rFonts w:ascii="Times New Roman" w:hAnsi="Times New Roman" w:cs="Times New Roman"/>
          <w:b/>
          <w:sz w:val="26"/>
          <w:szCs w:val="26"/>
          <w:u w:val="single"/>
        </w:rPr>
      </w:pPr>
    </w:p>
    <w:p w:rsidR="00A11863" w:rsidRDefault="00BF2615"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eastAsia="Times New Roman" w:hAnsi="Times New Roman" w:cs="Times New Roman"/>
          <w:b/>
          <w:sz w:val="26"/>
          <w:szCs w:val="26"/>
          <w:u w:val="single"/>
        </w:rPr>
        <w:t xml:space="preserve">10. </w:t>
      </w:r>
      <w:r w:rsidR="00A11863" w:rsidRPr="0006791A">
        <w:rPr>
          <w:rFonts w:ascii="Times New Roman" w:hAnsi="Times New Roman" w:cs="Times New Roman"/>
          <w:b/>
          <w:sz w:val="26"/>
          <w:szCs w:val="26"/>
          <w:u w:val="single"/>
        </w:rPr>
        <w:t>Летний отдых и оздоровление молодежи</w:t>
      </w:r>
    </w:p>
    <w:p w:rsidR="00773DFF" w:rsidRDefault="00773DFF" w:rsidP="0006791A">
      <w:pPr>
        <w:spacing w:after="0" w:line="240" w:lineRule="auto"/>
        <w:ind w:right="-1" w:firstLine="567"/>
        <w:jc w:val="center"/>
        <w:rPr>
          <w:rFonts w:ascii="Times New Roman" w:hAnsi="Times New Roman" w:cs="Times New Roman"/>
          <w:b/>
          <w:sz w:val="26"/>
          <w:szCs w:val="26"/>
          <w:u w:val="single"/>
        </w:rPr>
      </w:pPr>
    </w:p>
    <w:p w:rsidR="008449BA" w:rsidRPr="008449BA" w:rsidRDefault="008449BA" w:rsidP="008449BA">
      <w:pPr>
        <w:pStyle w:val="Default"/>
        <w:ind w:firstLine="567"/>
        <w:jc w:val="both"/>
        <w:rPr>
          <w:sz w:val="26"/>
          <w:szCs w:val="26"/>
        </w:rPr>
      </w:pPr>
      <w:r w:rsidRPr="008449BA">
        <w:rPr>
          <w:sz w:val="26"/>
          <w:szCs w:val="26"/>
        </w:rPr>
        <w:t xml:space="preserve"> В информации представлены общие статистические данные детской оздоровительной кампании по итогам 2018 года, проводимой в Томской области органами государственной власти во исполнение полномочий, закрепленных Законом Томской области от 08.05.2013 № 78-ОЗ «Об организации и обеспечении отдыха и оздоровления детей в Томской области», органами местного самоуправления в рамках обеспечения отдыха детей в каникулярное время, предприятиями и организациями области различной формы собственности. </w:t>
      </w:r>
    </w:p>
    <w:p w:rsidR="008449BA" w:rsidRPr="008449BA" w:rsidRDefault="008449BA" w:rsidP="008449BA">
      <w:pPr>
        <w:pStyle w:val="Default"/>
        <w:ind w:firstLine="567"/>
        <w:jc w:val="both"/>
        <w:rPr>
          <w:sz w:val="26"/>
          <w:szCs w:val="26"/>
        </w:rPr>
      </w:pPr>
      <w:r w:rsidRPr="008449BA">
        <w:rPr>
          <w:sz w:val="26"/>
          <w:szCs w:val="26"/>
        </w:rPr>
        <w:t xml:space="preserve">Общая статистическая информация по организации отдыха детей и оздоровления формируется Департаментом по вопросам семьи и детей Томской области, как уполномоченным органом по данному направлению деятельности, в рамках осуществления мониторинга детской оздоровительной кампании. Статистические сведения включают информацию об отдыхе и оздоровлении детей школьного возраста до 17 лет включительно, при этом учета по категории детей в возрасте от 14 лет не ведется. Таким образом, информация, формируемая в рамках реализации на территории Томской области мероприятий по организации отдыха детей и их оздоровления не может быть равнозначно приравнена к информации о летнем отдыхе и оздоровлении молодежи, тем более что к категории «молодежь» относятся молодые люди - граждане Российской Федерации в возрасте 14 - 30 лет. </w:t>
      </w:r>
    </w:p>
    <w:p w:rsidR="00773DFF" w:rsidRPr="008449BA" w:rsidRDefault="00773DFF" w:rsidP="008449BA">
      <w:pPr>
        <w:spacing w:after="0" w:line="240" w:lineRule="auto"/>
        <w:ind w:firstLine="720"/>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В 2018 году мероприятия по организации отдыха и оздоровления детей проводились в соответствии с постановлением Администрации Томской области от 27.02.2014 № 53а «Об организации и обеспечении отдыха, оздоровления и занятости детей Томской области» и в рамках финансирования, определенного в подпрограмме 3 «Развитие системы отдыха и оздоровления детей» государственной программы «Детство под защитой», утвержденной постановлением Администрации Томской области от 30.10.2014 № 412а.  </w:t>
      </w:r>
    </w:p>
    <w:p w:rsidR="00773DFF" w:rsidRPr="008449BA" w:rsidRDefault="00773DFF" w:rsidP="008449BA">
      <w:pPr>
        <w:spacing w:after="0" w:line="240" w:lineRule="auto"/>
        <w:ind w:firstLine="720"/>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В 2018 году в Томской области всеми формами отдыха и оздоровления охвачено 71</w:t>
      </w:r>
      <w:r w:rsidR="008449BA">
        <w:rPr>
          <w:rFonts w:ascii="Times New Roman" w:eastAsia="Calibri" w:hAnsi="Times New Roman" w:cs="Times New Roman"/>
          <w:color w:val="000000"/>
          <w:sz w:val="26"/>
          <w:szCs w:val="26"/>
          <w:lang w:eastAsia="en-US"/>
        </w:rPr>
        <w:t xml:space="preserve"> </w:t>
      </w:r>
      <w:r w:rsidRPr="008449BA">
        <w:rPr>
          <w:rFonts w:ascii="Times New Roman" w:eastAsia="Calibri" w:hAnsi="Times New Roman" w:cs="Times New Roman"/>
          <w:color w:val="000000"/>
          <w:sz w:val="26"/>
          <w:szCs w:val="26"/>
          <w:lang w:eastAsia="en-US"/>
        </w:rPr>
        <w:t>724 ребенка или 58,03% от числа детей школьного возраста. (установленный государственной программой плановый показатель на 2018 год - 71681 ребенка или 58% соответственно</w:t>
      </w:r>
      <w:r w:rsidR="008449BA" w:rsidRPr="008449BA">
        <w:rPr>
          <w:rFonts w:ascii="Times New Roman" w:eastAsia="Calibri" w:hAnsi="Times New Roman" w:cs="Times New Roman"/>
          <w:color w:val="000000"/>
          <w:sz w:val="26"/>
          <w:szCs w:val="26"/>
          <w:lang w:eastAsia="en-US"/>
        </w:rPr>
        <w:t xml:space="preserve">, </w:t>
      </w:r>
      <w:r w:rsidR="008449BA" w:rsidRPr="008449BA">
        <w:rPr>
          <w:rFonts w:ascii="Times New Roman" w:hAnsi="Times New Roman" w:cs="Times New Roman"/>
          <w:sz w:val="26"/>
          <w:szCs w:val="26"/>
        </w:rPr>
        <w:t>2017 год – оздоровлено 69350 детей или 59,32% от числа детей школьного возраста</w:t>
      </w:r>
      <w:r w:rsidRPr="008449BA">
        <w:rPr>
          <w:rFonts w:ascii="Times New Roman" w:eastAsia="Calibri" w:hAnsi="Times New Roman" w:cs="Times New Roman"/>
          <w:color w:val="000000"/>
          <w:sz w:val="26"/>
          <w:szCs w:val="26"/>
          <w:lang w:eastAsia="en-US"/>
        </w:rPr>
        <w:t>).</w:t>
      </w:r>
      <w:r w:rsidRPr="008449BA">
        <w:rPr>
          <w:rFonts w:ascii="Times New Roman" w:hAnsi="Times New Roman" w:cs="Times New Roman"/>
          <w:sz w:val="26"/>
          <w:szCs w:val="26"/>
        </w:rPr>
        <w:t xml:space="preserve"> </w:t>
      </w:r>
      <w:r w:rsidRPr="008449BA">
        <w:rPr>
          <w:rFonts w:ascii="Times New Roman" w:eastAsia="Calibri" w:hAnsi="Times New Roman" w:cs="Times New Roman"/>
          <w:color w:val="000000"/>
          <w:sz w:val="26"/>
          <w:szCs w:val="26"/>
          <w:lang w:eastAsia="en-US"/>
        </w:rPr>
        <w:t xml:space="preserve">В том числе муниципальными образованиями Томской области каникулярным отдыхом было охвачено 50304 ребенка (план </w:t>
      </w:r>
      <w:r w:rsidR="008449BA">
        <w:rPr>
          <w:rFonts w:ascii="Times New Roman" w:eastAsia="Calibri" w:hAnsi="Times New Roman" w:cs="Times New Roman"/>
          <w:color w:val="000000"/>
          <w:sz w:val="26"/>
          <w:szCs w:val="26"/>
          <w:lang w:eastAsia="en-US"/>
        </w:rPr>
        <w:t>–</w:t>
      </w:r>
      <w:r w:rsidRPr="008449BA">
        <w:rPr>
          <w:rFonts w:ascii="Times New Roman" w:eastAsia="Calibri" w:hAnsi="Times New Roman" w:cs="Times New Roman"/>
          <w:color w:val="000000"/>
          <w:sz w:val="26"/>
          <w:szCs w:val="26"/>
          <w:lang w:eastAsia="en-US"/>
        </w:rPr>
        <w:t xml:space="preserve"> 47</w:t>
      </w:r>
      <w:r w:rsidR="008449BA">
        <w:rPr>
          <w:rFonts w:ascii="Times New Roman" w:eastAsia="Calibri" w:hAnsi="Times New Roman" w:cs="Times New Roman"/>
          <w:color w:val="000000"/>
          <w:sz w:val="26"/>
          <w:szCs w:val="26"/>
          <w:lang w:eastAsia="en-US"/>
        </w:rPr>
        <w:t xml:space="preserve"> </w:t>
      </w:r>
      <w:r w:rsidRPr="008449BA">
        <w:rPr>
          <w:rFonts w:ascii="Times New Roman" w:eastAsia="Calibri" w:hAnsi="Times New Roman" w:cs="Times New Roman"/>
          <w:color w:val="000000"/>
          <w:sz w:val="26"/>
          <w:szCs w:val="26"/>
          <w:lang w:eastAsia="en-US"/>
        </w:rPr>
        <w:t>741 ребенок).</w:t>
      </w:r>
    </w:p>
    <w:p w:rsidR="00773DFF" w:rsidRPr="008449BA" w:rsidRDefault="00773DFF" w:rsidP="008449BA">
      <w:pPr>
        <w:spacing w:after="0" w:line="240" w:lineRule="auto"/>
        <w:ind w:firstLine="720"/>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 За указанный период оздоровлено 26994 ребенка из числа детей, находящихся в трудной жизненной ситуации, или 56,51% от числа детей данной категории, нуждающихся в отдыхе и оздоровлении (план - 26 180 детей, находящихся в трудной жизненной ситуации, или 54,8% соответственно).</w:t>
      </w:r>
    </w:p>
    <w:p w:rsidR="00773DFF" w:rsidRPr="008449BA" w:rsidRDefault="00773DFF" w:rsidP="008449BA">
      <w:pPr>
        <w:spacing w:after="0" w:line="240" w:lineRule="auto"/>
        <w:ind w:firstLine="720"/>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С участием средств областного бюджета услуги в сфере отдыха и оздоровления оказаны 54362 детям. В том числе бесплатные путевки получили 7361 ребенок, из них через учреждения органов социальной защиты населения – 6582 ребенка, из подведомственных учреждений Департамента по вопросам семьи и детей Томской области и Департамента общего образования Томской области было оздоровлено 769 детей. Департаментом профессионального образования Томской области организован отдых 490 обучающихся профессиональных </w:t>
      </w:r>
      <w:r w:rsidRPr="008449BA">
        <w:rPr>
          <w:rFonts w:ascii="Times New Roman" w:eastAsia="Calibri" w:hAnsi="Times New Roman" w:cs="Times New Roman"/>
          <w:color w:val="000000"/>
          <w:sz w:val="26"/>
          <w:szCs w:val="26"/>
          <w:lang w:eastAsia="en-US"/>
        </w:rPr>
        <w:lastRenderedPageBreak/>
        <w:t>образовательных организаций, в том числе на базе 8-ми организаций в летний период проведено 17 лагерей труда и отдыха, в которых было занято 452 подростка.</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В условиях профильных лагерей в 2018 году охвачено 16</w:t>
      </w:r>
      <w:r w:rsidR="008449BA">
        <w:rPr>
          <w:rFonts w:ascii="Times New Roman" w:eastAsia="Calibri" w:hAnsi="Times New Roman" w:cs="Times New Roman"/>
          <w:color w:val="000000"/>
          <w:sz w:val="26"/>
          <w:szCs w:val="26"/>
          <w:lang w:eastAsia="en-US"/>
        </w:rPr>
        <w:t xml:space="preserve"> </w:t>
      </w:r>
      <w:r w:rsidRPr="008449BA">
        <w:rPr>
          <w:rFonts w:ascii="Times New Roman" w:eastAsia="Calibri" w:hAnsi="Times New Roman" w:cs="Times New Roman"/>
          <w:color w:val="000000"/>
          <w:sz w:val="26"/>
          <w:szCs w:val="26"/>
          <w:lang w:eastAsia="en-US"/>
        </w:rPr>
        <w:t>608 детей.</w:t>
      </w:r>
      <w:r w:rsidRPr="008449BA">
        <w:rPr>
          <w:rFonts w:ascii="Times New Roman" w:hAnsi="Times New Roman" w:cs="Times New Roman"/>
          <w:sz w:val="26"/>
          <w:szCs w:val="26"/>
        </w:rPr>
        <w:t xml:space="preserve"> </w:t>
      </w:r>
      <w:r w:rsidRPr="008449BA">
        <w:rPr>
          <w:rFonts w:ascii="Times New Roman" w:eastAsia="Calibri" w:hAnsi="Times New Roman" w:cs="Times New Roman"/>
          <w:color w:val="000000"/>
          <w:sz w:val="26"/>
          <w:szCs w:val="26"/>
          <w:lang w:eastAsia="en-US"/>
        </w:rPr>
        <w:t>В ходе смен реализованы программы технической, естественнонаучной, художественной,  туристско-краеведческой направленности, а также физкультурной и спортивной направленности.</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Вопросы детской оздоровительной кампании, в том числе по</w:t>
      </w:r>
      <w:r w:rsidRPr="008449BA">
        <w:rPr>
          <w:rFonts w:ascii="Times New Roman" w:hAnsi="Times New Roman" w:cs="Times New Roman"/>
          <w:sz w:val="26"/>
          <w:szCs w:val="26"/>
        </w:rPr>
        <w:t xml:space="preserve"> </w:t>
      </w:r>
      <w:r w:rsidRPr="008449BA">
        <w:rPr>
          <w:rFonts w:ascii="Times New Roman" w:eastAsia="Calibri" w:hAnsi="Times New Roman" w:cs="Times New Roman"/>
          <w:color w:val="000000"/>
          <w:sz w:val="26"/>
          <w:szCs w:val="26"/>
          <w:lang w:eastAsia="en-US"/>
        </w:rPr>
        <w:t>безопасности детей в период их нахождения в детских оздоровительных лагерях и во время перевозки к местам отдыха и обратно, находятся на постоянном контроле и координируются Комиссией по организации отдыха, оздоровления и занятости детей Томской области (далее – Комиссия).</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Для обеспечения контроля за открытием лагерей и качеством предоставляемых ими услуг, в соответствии с требованиями законодательства в Томской области был сформирован Реестр организаций отдыха детей и их оздоровления на 2018 год, который в течение всего года поддерживался в актуальном состоянии в соответствии с Порядком ведения Реестра,  утвержденным решением Комиссии от 19.02.2018г.</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По итогам 2018 года в Реестре учтено 724 организации (из них в летний период действовали 548 лагерей):</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16 загородных стационарных лагерей;</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7 санаторных лагерей (5 на базе санаториев-профилакториев, 1 лагерь на базе областного комплексного центра социального обслуживания населения, 1 лагерь на базе НИИ курортологии и физиотерапии);</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15 специализированных (профильных) палаточных лагерей;</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576 лагеря с дневным пребыванием детей (в том числе в летний период 436 лагерей);</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93 лагеря труда и отдыха (все в летний период);</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17 лагерей с круглосуточным пребыванием, открываемых на базе образовательных организаций (14 лагерей в летний период).</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В ходе оздоровительной кампании 2018 года на территории Томской области не  зарегистрировано случаев открытия несанкционированных лагерей, все функционирующие организации отдыха детей и их оздоровления включены в Реестр организаций отдыха и оздоровления и ими были поданы своевременно уведомления  с содержанием необходимых сведений о работе.  </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По традиции в период подготовки к началу летней детской оздоровительной кампании Департаментом по вопросам семьи и детей Томской области были организованы и проведены с участием заинтересованных ведомств семинары-совещания для специалистов органов социальной защиты населения, уполномоченных органов муниципальных образований области по организации отдыха детей в каникулярное время, руководителей и сотрудников загородных и палаточных лагерей, в ходе которых с участием профильных контролирующих ведомств широко были освещены вопросы организации безопасного детского отдыха. По итогам семинаров-совещаний в адрес организаторов детских оздоровительных лагерей были направлены инструктивные письма и необходимые методические материалы, также документы по обеспечению безопасности детей размещены в сети Интернет на сайте «Детский отдых в Томской области».  </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lastRenderedPageBreak/>
        <w:t>В ходе проведения детской оздоровительной кампании особое пристальное внимание уделялось обеспечению качественного и безопасного отдыха детей, выполнению санитарного законодательства, противопожарной и антитеррористической безопасности, своевременному информированию всех контролирующих ведомств об открытии лагерей (Управления Роспотребнадзора по Томской области, Управления МЧС России по Томской области, УМВД России по Томской области, Департамента по вопросам семьи и детей Томской области). При организации оздоровительных лагерей, походов, туристических палаточных лагерей за пределами Томской области обеспечивалось информирование соответствующих контролирующих органов других субъектов.</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В течение всего оздоровительного сезона от контролирующих ведомств других регионов информации о грубых нарушениях мер безопасности со стороны открываемых на их территории оздоровительных организаций или по размещению групп детей не поступало. </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Усилению мер по обеспечению безопасности детей в организациях отдыха и оздоровления способствовало проведение в стационарных оздоровительных и палаточных лагерях в течение всего лета с участием представителей всех контролирующих ведомств федерального уровня и областных структур комплексных проверок, организованных в соответствии с решением Комиссии по организации отдыха, оздоровления и занятости детей Томской области от 16 мая 2018 года  (ответственный – Департамент по вопросам семьи и детей Томской области). Всего проведено 46 проверок.</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В проверках участвовали представители уполномоченных в сфере организации отдыха и оздоровления детей исполнительных органов государственной власти Томской области: Департамента по вопросам семьи и детей Томской области, Департамента общего образования Томской области, Департамента здравоохранения Томской области, Департамента профессионального образования Томской области; а также представители силовых и контрольно-надзорных ведомств: Управления  Роспотребнадзора по Томской области, Главного управления МЧС России по Томской области, УМВД России по Томской области; Управления </w:t>
      </w:r>
      <w:proofErr w:type="spellStart"/>
      <w:r w:rsidRPr="008449BA">
        <w:rPr>
          <w:rFonts w:ascii="Times New Roman" w:eastAsia="Calibri" w:hAnsi="Times New Roman" w:cs="Times New Roman"/>
          <w:color w:val="000000"/>
          <w:sz w:val="26"/>
          <w:szCs w:val="26"/>
          <w:lang w:eastAsia="en-US"/>
        </w:rPr>
        <w:t>Росгвардии</w:t>
      </w:r>
      <w:proofErr w:type="spellEnd"/>
      <w:r w:rsidRPr="008449BA">
        <w:rPr>
          <w:rFonts w:ascii="Times New Roman" w:eastAsia="Calibri" w:hAnsi="Times New Roman" w:cs="Times New Roman"/>
          <w:color w:val="000000"/>
          <w:sz w:val="26"/>
          <w:szCs w:val="26"/>
          <w:lang w:eastAsia="en-US"/>
        </w:rPr>
        <w:t xml:space="preserve"> по Томской области, Уполномоченного по правам ребенка в Томской области; представители Федерации профсоюзных организаций Томской области.</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В рамках Областного смотра-конкурса на звание «Лучшая детская оздоровительная организация Томской области», проводимого в 2018 году уже в 45-й раз, экспертным советом оценивалась не только проводимая в оздоровительных лагерях содержательная работа с детьми, уровень кадрового обеспечения, но и выполнение требований пожарной и антитеррористической безопасности, исполнение санитарно-эпидемиологических норм и правил, обеспечение медицинского обслуживания детей, организация и обеспечения качества питания детей и другие составляющие данной сферы деятельности. Также особое внимание в ходе проверок уделялось оформлению и ведению документации по организации заездов детей, возложению ответственности за жизнь и здоровье детей на сотрудников.</w:t>
      </w:r>
    </w:p>
    <w:p w:rsidR="00773DFF" w:rsidRPr="008449BA" w:rsidRDefault="00773DFF" w:rsidP="008449BA">
      <w:pPr>
        <w:spacing w:after="0" w:line="240" w:lineRule="auto"/>
        <w:ind w:firstLine="567"/>
        <w:jc w:val="both"/>
        <w:rPr>
          <w:rFonts w:ascii="Times New Roman" w:eastAsia="Calibri" w:hAnsi="Times New Roman" w:cs="Times New Roman"/>
          <w:color w:val="000000"/>
          <w:sz w:val="26"/>
          <w:szCs w:val="26"/>
          <w:lang w:eastAsia="en-US"/>
        </w:rPr>
      </w:pPr>
      <w:r w:rsidRPr="008449BA">
        <w:rPr>
          <w:rFonts w:ascii="Times New Roman" w:eastAsia="Calibri" w:hAnsi="Times New Roman" w:cs="Times New Roman"/>
          <w:color w:val="000000"/>
          <w:sz w:val="26"/>
          <w:szCs w:val="26"/>
          <w:lang w:eastAsia="en-US"/>
        </w:rPr>
        <w:t xml:space="preserve">В ходе проверок существенных нарушений не выявлено. Проверки оздоровительных лагерей в части обеспечения безопасности показали, что все указанные объекты обеспечены охраной (сторожа в штате организации, договоры с частными охранными предприятиями), организован пропускной режим на </w:t>
      </w:r>
      <w:r w:rsidRPr="008449BA">
        <w:rPr>
          <w:rFonts w:ascii="Times New Roman" w:eastAsia="Calibri" w:hAnsi="Times New Roman" w:cs="Times New Roman"/>
          <w:color w:val="000000"/>
          <w:sz w:val="26"/>
          <w:szCs w:val="26"/>
          <w:lang w:eastAsia="en-US"/>
        </w:rPr>
        <w:lastRenderedPageBreak/>
        <w:t>территорию, имеются системы видеонаблюдения, освещения в ночное время суток, территории лагерей огорожены, установлены кнопки тревожной сигнализации. В перечне мероприятий работы с персоналом и детьми были включены занятия по действиям при угрозе совершения террористического акта или возникновения чрезвычайных ситуаций, по выполнению порядка эвакуации детей.</w:t>
      </w:r>
    </w:p>
    <w:p w:rsidR="00773DFF" w:rsidRPr="008449BA" w:rsidRDefault="00773DFF" w:rsidP="008449BA">
      <w:pPr>
        <w:spacing w:after="0" w:line="240" w:lineRule="auto"/>
        <w:ind w:firstLine="567"/>
        <w:jc w:val="both"/>
        <w:rPr>
          <w:rFonts w:eastAsia="Calibri"/>
          <w:color w:val="000000"/>
          <w:sz w:val="26"/>
          <w:szCs w:val="26"/>
          <w:lang w:eastAsia="en-US"/>
        </w:rPr>
      </w:pPr>
      <w:r w:rsidRPr="008449BA">
        <w:rPr>
          <w:rFonts w:ascii="Times New Roman" w:eastAsia="Calibri" w:hAnsi="Times New Roman" w:cs="Times New Roman"/>
          <w:color w:val="000000"/>
          <w:sz w:val="26"/>
          <w:szCs w:val="26"/>
          <w:lang w:eastAsia="en-US"/>
        </w:rPr>
        <w:t>Проведенные в 2018 году совместные действия ведомств и структур федерального, областного уровней, органов местного самоуправления и организаторов различных форм собственности позволили не допустить чрезвычайных происшествий с массовым участием детей в период детской оздоровительной кампании.</w:t>
      </w:r>
    </w:p>
    <w:p w:rsidR="00766F52" w:rsidRPr="00C06A60" w:rsidRDefault="005A30D6" w:rsidP="008449BA">
      <w:pPr>
        <w:pStyle w:val="af6"/>
        <w:ind w:right="0"/>
        <w:jc w:val="both"/>
        <w:rPr>
          <w:b w:val="0"/>
          <w:u w:val="none"/>
        </w:rPr>
      </w:pPr>
      <w:r w:rsidRPr="00C06A60">
        <w:rPr>
          <w:b w:val="0"/>
          <w:u w:val="none"/>
        </w:rPr>
        <w:t xml:space="preserve">По информации </w:t>
      </w:r>
      <w:r w:rsidR="00A11863" w:rsidRPr="00C06A60">
        <w:rPr>
          <w:b w:val="0"/>
          <w:u w:val="none"/>
        </w:rPr>
        <w:t>Департамент</w:t>
      </w:r>
      <w:r w:rsidRPr="00C06A60">
        <w:rPr>
          <w:b w:val="0"/>
          <w:u w:val="none"/>
        </w:rPr>
        <w:t>а</w:t>
      </w:r>
      <w:r w:rsidR="00A11863" w:rsidRPr="00C06A60">
        <w:rPr>
          <w:b w:val="0"/>
          <w:u w:val="none"/>
        </w:rPr>
        <w:t xml:space="preserve"> науки и высшего образования Администрации Томской области</w:t>
      </w:r>
      <w:r w:rsidRPr="00C06A60">
        <w:rPr>
          <w:b w:val="0"/>
          <w:u w:val="none"/>
        </w:rPr>
        <w:t xml:space="preserve"> </w:t>
      </w:r>
      <w:r w:rsidR="00766F52" w:rsidRPr="00C06A60">
        <w:rPr>
          <w:b w:val="0"/>
          <w:u w:val="none"/>
        </w:rPr>
        <w:t>образовательными организациями высшего образования, расположенными на территории Томской области, в 2018 году проведена работа по организации в летний период профильных смен:</w:t>
      </w:r>
    </w:p>
    <w:p w:rsidR="00766F52" w:rsidRPr="00C06A60" w:rsidRDefault="00766F52" w:rsidP="008449BA">
      <w:pPr>
        <w:pStyle w:val="af6"/>
        <w:ind w:right="0"/>
        <w:jc w:val="both"/>
        <w:rPr>
          <w:b w:val="0"/>
          <w:u w:val="none"/>
        </w:rPr>
      </w:pPr>
      <w:r w:rsidRPr="00C06A60">
        <w:rPr>
          <w:b w:val="0"/>
          <w:u w:val="none"/>
        </w:rPr>
        <w:t>Томским государственным педагогическим университетом совместно с МАУ «Центр социальных инициатив», администрации районов города Томска реализован Проект «Городское ле</w:t>
      </w:r>
      <w:r w:rsidR="00D347AD" w:rsidRPr="00C06A60">
        <w:rPr>
          <w:b w:val="0"/>
          <w:u w:val="none"/>
        </w:rPr>
        <w:t>то» на базе придомовых площадок</w:t>
      </w:r>
      <w:r w:rsidRPr="00C06A60">
        <w:rPr>
          <w:b w:val="0"/>
          <w:u w:val="none"/>
        </w:rPr>
        <w:t xml:space="preserve"> города Томска (лагерь дневного пребывания с 10</w:t>
      </w:r>
      <w:r w:rsidR="00C94DAD" w:rsidRPr="00C06A60">
        <w:rPr>
          <w:b w:val="0"/>
          <w:u w:val="none"/>
        </w:rPr>
        <w:t>:00</w:t>
      </w:r>
      <w:r w:rsidRPr="00C06A60">
        <w:rPr>
          <w:b w:val="0"/>
          <w:u w:val="none"/>
        </w:rPr>
        <w:t xml:space="preserve"> до 14:00, с понедельника по пятницу). Название сезона «Дорогою добра</w:t>
      </w:r>
      <w:r w:rsidR="00C94DAD" w:rsidRPr="00C06A60">
        <w:rPr>
          <w:b w:val="0"/>
          <w:u w:val="none"/>
        </w:rPr>
        <w:t>». Сроки: с 18.06 по 17.08.2018</w:t>
      </w:r>
      <w:r w:rsidRPr="00C06A60">
        <w:rPr>
          <w:b w:val="0"/>
          <w:u w:val="none"/>
        </w:rPr>
        <w:t>г. Количество детей: 600 человек;</w:t>
      </w:r>
    </w:p>
    <w:p w:rsidR="00766F52" w:rsidRPr="00C06A60" w:rsidRDefault="00766F52" w:rsidP="008449BA">
      <w:pPr>
        <w:pStyle w:val="af6"/>
        <w:ind w:right="0"/>
        <w:jc w:val="both"/>
        <w:rPr>
          <w:b w:val="0"/>
          <w:u w:val="none"/>
        </w:rPr>
      </w:pPr>
      <w:r w:rsidRPr="00C06A60">
        <w:rPr>
          <w:b w:val="0"/>
          <w:u w:val="none"/>
        </w:rPr>
        <w:t xml:space="preserve">Томским государственным педагогическим университетом совместно с МАУ «Центр социальных инициатив» реализован Проект «Школа ХХL» (профильная смена педагогической направленности) на базе Центра </w:t>
      </w:r>
      <w:r w:rsidR="00D347AD" w:rsidRPr="00C06A60">
        <w:rPr>
          <w:b w:val="0"/>
          <w:u w:val="none"/>
        </w:rPr>
        <w:t>«</w:t>
      </w:r>
      <w:r w:rsidRPr="00C06A60">
        <w:rPr>
          <w:b w:val="0"/>
          <w:u w:val="none"/>
        </w:rPr>
        <w:t>Солнечный» (лагерь с круглосуточным пребыванием</w:t>
      </w:r>
      <w:r w:rsidR="00D347AD" w:rsidRPr="00C06A60">
        <w:rPr>
          <w:b w:val="0"/>
          <w:u w:val="none"/>
        </w:rPr>
        <w:t xml:space="preserve">). Сроки: с </w:t>
      </w:r>
      <w:r w:rsidR="00C94DAD" w:rsidRPr="00C06A60">
        <w:rPr>
          <w:b w:val="0"/>
          <w:u w:val="none"/>
        </w:rPr>
        <w:t>11.08 по 25.08.2018</w:t>
      </w:r>
      <w:r w:rsidRPr="00C06A60">
        <w:rPr>
          <w:b w:val="0"/>
          <w:u w:val="none"/>
        </w:rPr>
        <w:t>г. Количество детей: 34 чел</w:t>
      </w:r>
      <w:r w:rsidR="00C94DAD" w:rsidRPr="00C06A60">
        <w:rPr>
          <w:b w:val="0"/>
          <w:u w:val="none"/>
        </w:rPr>
        <w:t>овека;</w:t>
      </w:r>
    </w:p>
    <w:p w:rsidR="00A11863" w:rsidRPr="00C06A60" w:rsidRDefault="00766F52" w:rsidP="008449BA">
      <w:pPr>
        <w:pStyle w:val="af6"/>
        <w:ind w:right="0"/>
        <w:jc w:val="both"/>
        <w:rPr>
          <w:b w:val="0"/>
          <w:u w:val="none"/>
        </w:rPr>
      </w:pPr>
      <w:r w:rsidRPr="00C06A60">
        <w:rPr>
          <w:b w:val="0"/>
          <w:u w:val="none"/>
        </w:rPr>
        <w:t>Томским государственным архитектурно-строительным университетом организованы две смены «Город будущего» на базе ДООЦ «Юный Томич» (лагерь с круглосуточным пребыванием). Сроки: с 27.06 по 11.07</w:t>
      </w:r>
      <w:r w:rsidR="00C94DAD" w:rsidRPr="00C06A60">
        <w:rPr>
          <w:b w:val="0"/>
          <w:u w:val="none"/>
        </w:rPr>
        <w:t>.2018г., с 15.07 по 29.07.2018</w:t>
      </w:r>
      <w:r w:rsidRPr="00C06A60">
        <w:rPr>
          <w:b w:val="0"/>
          <w:u w:val="none"/>
        </w:rPr>
        <w:t>г. Количество детей: первая смена – 50 человек, вторая – 87 человек.</w:t>
      </w:r>
    </w:p>
    <w:p w:rsidR="00CA34D8" w:rsidRPr="0006791A" w:rsidRDefault="00CA34D8" w:rsidP="008449BA">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В рамках реализации подпрограммы «Развитие отдыха и оздоровления детей Томской области» государственной программы «Детство под защитой» в профессиональных образовательных организациях, подведомственных Департаменту профессионального образования Томской области, в 2018 году были реализованы следующие мероприятия:</w:t>
      </w:r>
    </w:p>
    <w:p w:rsidR="00CA34D8" w:rsidRPr="0006791A" w:rsidRDefault="00C94DAD" w:rsidP="008449BA">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w:t>
      </w:r>
      <w:r w:rsidR="00CA34D8" w:rsidRPr="0006791A">
        <w:rPr>
          <w:rFonts w:ascii="Times New Roman" w:hAnsi="Times New Roman" w:cs="Times New Roman"/>
          <w:sz w:val="26"/>
          <w:szCs w:val="26"/>
        </w:rPr>
        <w:t xml:space="preserve"> на базе 8-ми профессиональных образовательных организаций Томской области были открыты 17 лагерей труда и отдыха в </w:t>
      </w:r>
      <w:proofErr w:type="spellStart"/>
      <w:r w:rsidR="00CA34D8" w:rsidRPr="0006791A">
        <w:rPr>
          <w:rFonts w:ascii="Times New Roman" w:hAnsi="Times New Roman" w:cs="Times New Roman"/>
          <w:sz w:val="26"/>
          <w:szCs w:val="26"/>
        </w:rPr>
        <w:t>Каргасокском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Шегарском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Асиновском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Верхнекетском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Кривошеинском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Бакчарском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Кожевниковском</w:t>
      </w:r>
      <w:proofErr w:type="spellEnd"/>
      <w:r w:rsidR="00CA34D8" w:rsidRPr="0006791A">
        <w:rPr>
          <w:rFonts w:ascii="Times New Roman" w:hAnsi="Times New Roman" w:cs="Times New Roman"/>
          <w:sz w:val="26"/>
          <w:szCs w:val="26"/>
        </w:rPr>
        <w:t xml:space="preserve">, </w:t>
      </w:r>
      <w:proofErr w:type="spellStart"/>
      <w:r w:rsidR="00CA34D8" w:rsidRPr="0006791A">
        <w:rPr>
          <w:rFonts w:ascii="Times New Roman" w:hAnsi="Times New Roman" w:cs="Times New Roman"/>
          <w:sz w:val="26"/>
          <w:szCs w:val="26"/>
        </w:rPr>
        <w:t>Молчановском</w:t>
      </w:r>
      <w:proofErr w:type="spellEnd"/>
      <w:r w:rsidR="00CA34D8" w:rsidRPr="0006791A">
        <w:rPr>
          <w:rFonts w:ascii="Times New Roman" w:hAnsi="Times New Roman" w:cs="Times New Roman"/>
          <w:sz w:val="26"/>
          <w:szCs w:val="26"/>
        </w:rPr>
        <w:t xml:space="preserve">, Зырянском, Первомайском, </w:t>
      </w:r>
      <w:proofErr w:type="spellStart"/>
      <w:r w:rsidR="00CA34D8" w:rsidRPr="0006791A">
        <w:rPr>
          <w:rFonts w:ascii="Times New Roman" w:hAnsi="Times New Roman" w:cs="Times New Roman"/>
          <w:sz w:val="26"/>
          <w:szCs w:val="26"/>
        </w:rPr>
        <w:t>Чаинском</w:t>
      </w:r>
      <w:proofErr w:type="spellEnd"/>
      <w:r w:rsidR="00CA34D8" w:rsidRPr="0006791A">
        <w:rPr>
          <w:rFonts w:ascii="Times New Roman" w:hAnsi="Times New Roman" w:cs="Times New Roman"/>
          <w:sz w:val="26"/>
          <w:szCs w:val="26"/>
        </w:rPr>
        <w:t>, Александровском  районах Томской области.</w:t>
      </w:r>
    </w:p>
    <w:p w:rsidR="00CA34D8" w:rsidRPr="0006791A" w:rsidRDefault="00CA34D8"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Всего в летних лагерях труда и отдыха было занято 452 обучающихся, из них 231 обучающийся, находящийся в трудной жизненной ситуации.</w:t>
      </w:r>
    </w:p>
    <w:p w:rsidR="00CA34D8" w:rsidRPr="0006791A" w:rsidRDefault="00CA34D8"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Все ЛТО были укомплектованы педагогическими и иными работниками, являющимися штатными сотрудниками профессиональных образовательных организаций, с соответствующей профессиональной квалификацией. Численность работников, занятых в ЛТО в 2018 году, составила 53 человека.</w:t>
      </w:r>
    </w:p>
    <w:p w:rsidR="00CA34D8" w:rsidRPr="0006791A" w:rsidRDefault="00C94DAD" w:rsidP="00C06A60">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w:t>
      </w:r>
      <w:r w:rsidR="00CA34D8" w:rsidRPr="0006791A">
        <w:rPr>
          <w:rFonts w:ascii="Times New Roman" w:hAnsi="Times New Roman" w:cs="Times New Roman"/>
          <w:sz w:val="26"/>
          <w:szCs w:val="26"/>
        </w:rPr>
        <w:t xml:space="preserve"> Для детей, находящихся в трудной жизненной ситуации, были приобретены 11 путевок в палаточный лагерь «</w:t>
      </w:r>
      <w:proofErr w:type="spellStart"/>
      <w:r w:rsidR="00CA34D8" w:rsidRPr="0006791A">
        <w:rPr>
          <w:rFonts w:ascii="Times New Roman" w:hAnsi="Times New Roman" w:cs="Times New Roman"/>
          <w:sz w:val="26"/>
          <w:szCs w:val="26"/>
        </w:rPr>
        <w:t>Сибэкстрем</w:t>
      </w:r>
      <w:proofErr w:type="spellEnd"/>
      <w:r w:rsidR="00CA34D8" w:rsidRPr="0006791A">
        <w:rPr>
          <w:rFonts w:ascii="Times New Roman" w:hAnsi="Times New Roman" w:cs="Times New Roman"/>
          <w:sz w:val="26"/>
          <w:szCs w:val="26"/>
        </w:rPr>
        <w:t>» и 27 путевок в детские оздоровительные лагеря Томской области.</w:t>
      </w:r>
    </w:p>
    <w:p w:rsidR="00CA34D8" w:rsidRPr="0006791A" w:rsidRDefault="00766F52"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 xml:space="preserve">Общий охват несовершеннолетних, которые получили путевки по линии профессионального образования </w:t>
      </w:r>
      <w:r w:rsidR="00CA34D8" w:rsidRPr="0006791A">
        <w:rPr>
          <w:rFonts w:ascii="Times New Roman" w:hAnsi="Times New Roman" w:cs="Times New Roman"/>
          <w:sz w:val="26"/>
          <w:szCs w:val="26"/>
        </w:rPr>
        <w:t>составил 489 человек.</w:t>
      </w:r>
    </w:p>
    <w:p w:rsidR="007C04FA" w:rsidRPr="0006791A" w:rsidRDefault="00766F52" w:rsidP="00C06A60">
      <w:pPr>
        <w:spacing w:after="0" w:line="240" w:lineRule="auto"/>
        <w:ind w:firstLine="567"/>
        <w:jc w:val="both"/>
        <w:rPr>
          <w:rFonts w:ascii="Times New Roman" w:hAnsi="Times New Roman" w:cs="Times New Roman"/>
          <w:sz w:val="26"/>
          <w:szCs w:val="26"/>
        </w:rPr>
      </w:pPr>
      <w:r w:rsidRPr="0006791A">
        <w:rPr>
          <w:rFonts w:ascii="Times New Roman" w:hAnsi="Times New Roman" w:cs="Times New Roman"/>
          <w:sz w:val="26"/>
          <w:szCs w:val="26"/>
        </w:rPr>
        <w:tab/>
      </w:r>
      <w:r w:rsidR="007C04FA" w:rsidRPr="0006791A">
        <w:rPr>
          <w:rFonts w:ascii="Times New Roman" w:hAnsi="Times New Roman" w:cs="Times New Roman"/>
          <w:sz w:val="26"/>
          <w:szCs w:val="26"/>
        </w:rPr>
        <w:t xml:space="preserve">В 2018 году Департамент </w:t>
      </w:r>
      <w:r w:rsidR="00C360FD" w:rsidRPr="0006791A">
        <w:rPr>
          <w:rFonts w:ascii="Times New Roman" w:hAnsi="Times New Roman" w:cs="Times New Roman"/>
          <w:sz w:val="26"/>
          <w:szCs w:val="26"/>
        </w:rPr>
        <w:t xml:space="preserve">по молодежной политике, физической культуре и спорту Томской области </w:t>
      </w:r>
      <w:r w:rsidR="007C04FA" w:rsidRPr="0006791A">
        <w:rPr>
          <w:rFonts w:ascii="Times New Roman" w:hAnsi="Times New Roman" w:cs="Times New Roman"/>
          <w:sz w:val="26"/>
          <w:szCs w:val="26"/>
        </w:rPr>
        <w:t>являлся распорядителем средств областного бюджет</w:t>
      </w:r>
      <w:r w:rsidR="00C94DAD">
        <w:rPr>
          <w:rFonts w:ascii="Times New Roman" w:hAnsi="Times New Roman" w:cs="Times New Roman"/>
          <w:sz w:val="26"/>
          <w:szCs w:val="26"/>
        </w:rPr>
        <w:t>а, запланированных в объеме 400 000</w:t>
      </w:r>
      <w:r w:rsidR="007C04FA" w:rsidRPr="0006791A">
        <w:rPr>
          <w:rFonts w:ascii="Times New Roman" w:hAnsi="Times New Roman" w:cs="Times New Roman"/>
          <w:sz w:val="26"/>
          <w:szCs w:val="26"/>
        </w:rPr>
        <w:t xml:space="preserve"> рублей на выполнение п.1.2 «Мероприятие 2. Проведение в организациях отдыха детей и их оздоровления сезонного или круглогодичного действия мероприятий по обеспечению безопасности жизни и здоровья детей, в том числе по выполнению требований антитеррористической и пожарной безопасности, санитарно-эпидемиологических требований, установленных действующим законодательством» подпрограммы 3 «Развитие системы отдыха и оздоровления детей» </w:t>
      </w:r>
      <w:r w:rsidRPr="0006791A">
        <w:rPr>
          <w:rFonts w:ascii="Times New Roman" w:hAnsi="Times New Roman" w:cs="Times New Roman"/>
          <w:sz w:val="26"/>
          <w:szCs w:val="26"/>
        </w:rPr>
        <w:t>указанной выше Государственной программы</w:t>
      </w:r>
      <w:r w:rsidR="007C04FA" w:rsidRPr="0006791A">
        <w:rPr>
          <w:rFonts w:ascii="Times New Roman" w:hAnsi="Times New Roman" w:cs="Times New Roman"/>
          <w:sz w:val="26"/>
          <w:szCs w:val="26"/>
        </w:rPr>
        <w:t xml:space="preserve">. </w:t>
      </w:r>
    </w:p>
    <w:p w:rsidR="00A11863" w:rsidRPr="0006791A" w:rsidRDefault="007C04FA"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выполнения указанного мероприятия в отчетном периоде Департаментом предоставлена субсидия ОГАУ «Центр спортивной подготовки сборных команд Томской области» в объеме 400,0 тыс. рублей на проведение в спортивно-оздоровительном центре «Сибиряк», мероприятий по </w:t>
      </w:r>
      <w:r w:rsidR="00D347AD">
        <w:rPr>
          <w:rFonts w:ascii="Times New Roman" w:hAnsi="Times New Roman" w:cs="Times New Roman"/>
          <w:sz w:val="26"/>
          <w:szCs w:val="26"/>
        </w:rPr>
        <w:t xml:space="preserve">обеспечению </w:t>
      </w:r>
      <w:r w:rsidRPr="0006791A">
        <w:rPr>
          <w:rFonts w:ascii="Times New Roman" w:hAnsi="Times New Roman" w:cs="Times New Roman"/>
          <w:sz w:val="26"/>
          <w:szCs w:val="26"/>
        </w:rPr>
        <w:t>безопасности жизни и здоровья детей, в том числе по выполнению требования антитеррористической и пожарной безопасности, санитарно-эпидемиологических требований в соответствии с соглашением от 11.05.2018 г. № 70 «О порядке и условиях предоставления субсидии из областного бюджета в 2018 году областному государственному автономному учреждению «Центр спортивной подготовки сборных команд Томской области» на иные цели». Все запланированные мероприятия (ремонт пожарной сигнализации и системы оповещения при пожаре, проведение лабораторных испытаний электропроводки зданий и сооружений, приобретение пожарного инвентаря, проведение перезарядки огнетушителей, выполнение работ по обработке огнезащитным составом деревянных конструкций строений) проведены в полном объеме.</w:t>
      </w:r>
    </w:p>
    <w:p w:rsidR="00C360FD" w:rsidRPr="0006791A" w:rsidRDefault="00C360FD" w:rsidP="0006791A">
      <w:pPr>
        <w:spacing w:after="0" w:line="240" w:lineRule="auto"/>
        <w:ind w:right="-1" w:firstLine="567"/>
        <w:jc w:val="both"/>
        <w:rPr>
          <w:rFonts w:ascii="Times New Roman" w:hAnsi="Times New Roman" w:cs="Times New Roman"/>
          <w:sz w:val="26"/>
          <w:szCs w:val="26"/>
        </w:rPr>
      </w:pPr>
    </w:p>
    <w:p w:rsidR="00A11863" w:rsidRPr="0006791A" w:rsidRDefault="00381073"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 xml:space="preserve">11. </w:t>
      </w:r>
      <w:r w:rsidR="00A11863" w:rsidRPr="0006791A">
        <w:rPr>
          <w:rFonts w:ascii="Times New Roman" w:hAnsi="Times New Roman" w:cs="Times New Roman"/>
          <w:b/>
          <w:sz w:val="26"/>
          <w:szCs w:val="26"/>
          <w:u w:val="single"/>
        </w:rPr>
        <w:t>Социальная адаптация детей и молодёжи, в том числе:</w:t>
      </w:r>
    </w:p>
    <w:p w:rsidR="00A11863" w:rsidRPr="0006791A" w:rsidRDefault="00A11863"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профилактика асоциального и деструктивного поведения подростков и молодежи, поддержка детей и молодежи, находящейся в социально-опасном положении</w:t>
      </w:r>
    </w:p>
    <w:p w:rsidR="00233816" w:rsidRPr="0006791A" w:rsidRDefault="00233816" w:rsidP="0006791A">
      <w:pPr>
        <w:spacing w:after="0" w:line="240" w:lineRule="auto"/>
        <w:ind w:right="-1" w:firstLine="567"/>
        <w:jc w:val="center"/>
        <w:rPr>
          <w:rFonts w:ascii="Times New Roman" w:eastAsia="Times New Roman" w:hAnsi="Times New Roman" w:cs="Times New Roman"/>
          <w:b/>
          <w:sz w:val="26"/>
          <w:szCs w:val="26"/>
          <w:u w:val="single"/>
        </w:rPr>
      </w:pPr>
    </w:p>
    <w:p w:rsidR="00A32E3E" w:rsidRPr="0006791A" w:rsidRDefault="00A32E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К сожалению, в настоящее время проблема асоциального и деструктивного поведения в молодежной среде стоит достаточно остро, несмотря на то, что решается она совместными усилиями многих ведомств.</w:t>
      </w:r>
    </w:p>
    <w:p w:rsidR="00A32E3E" w:rsidRPr="0006791A" w:rsidRDefault="00A32E3E" w:rsidP="0006791A">
      <w:pPr>
        <w:spacing w:after="0" w:line="240" w:lineRule="auto"/>
        <w:ind w:right="-1" w:firstLine="567"/>
        <w:jc w:val="both"/>
        <w:rPr>
          <w:rFonts w:ascii="Times New Roman" w:hAnsi="Times New Roman" w:cs="Times New Roman"/>
          <w:b/>
          <w:sz w:val="26"/>
          <w:szCs w:val="26"/>
        </w:rPr>
      </w:pPr>
      <w:r w:rsidRPr="0006791A">
        <w:rPr>
          <w:rFonts w:ascii="Times New Roman" w:hAnsi="Times New Roman" w:cs="Times New Roman"/>
          <w:sz w:val="26"/>
          <w:szCs w:val="26"/>
        </w:rPr>
        <w:t xml:space="preserve">Условно работу по данному направлению </w:t>
      </w:r>
      <w:r w:rsidR="00402919">
        <w:rPr>
          <w:rFonts w:ascii="Times New Roman" w:hAnsi="Times New Roman" w:cs="Times New Roman"/>
          <w:sz w:val="26"/>
          <w:szCs w:val="26"/>
        </w:rPr>
        <w:t>можно поделить</w:t>
      </w:r>
      <w:r w:rsidRPr="0006791A">
        <w:rPr>
          <w:rFonts w:ascii="Times New Roman" w:hAnsi="Times New Roman" w:cs="Times New Roman"/>
          <w:sz w:val="26"/>
          <w:szCs w:val="26"/>
        </w:rPr>
        <w:t xml:space="preserve"> на </w:t>
      </w:r>
      <w:r w:rsidR="00F72C67" w:rsidRPr="0006791A">
        <w:rPr>
          <w:rFonts w:ascii="Times New Roman" w:hAnsi="Times New Roman" w:cs="Times New Roman"/>
          <w:sz w:val="26"/>
          <w:szCs w:val="26"/>
        </w:rPr>
        <w:t xml:space="preserve">поддержку детей и молодежи, находящейся в социально-опасном положении и </w:t>
      </w:r>
      <w:r w:rsidRPr="0006791A">
        <w:rPr>
          <w:rFonts w:ascii="Times New Roman" w:hAnsi="Times New Roman" w:cs="Times New Roman"/>
          <w:sz w:val="26"/>
          <w:szCs w:val="26"/>
        </w:rPr>
        <w:t>профилактику асоциального и деструктивного поведения подростков и молодежи</w:t>
      </w:r>
      <w:r w:rsidR="00F72C67" w:rsidRPr="0006791A">
        <w:rPr>
          <w:rFonts w:ascii="Times New Roman" w:hAnsi="Times New Roman" w:cs="Times New Roman"/>
          <w:sz w:val="26"/>
          <w:szCs w:val="26"/>
        </w:rPr>
        <w:t>.</w:t>
      </w:r>
      <w:r w:rsidRPr="0006791A">
        <w:rPr>
          <w:rFonts w:ascii="Times New Roman" w:hAnsi="Times New Roman" w:cs="Times New Roman"/>
          <w:sz w:val="26"/>
          <w:szCs w:val="26"/>
        </w:rPr>
        <w:t xml:space="preserve"> </w:t>
      </w:r>
    </w:p>
    <w:p w:rsidR="00A32E3E" w:rsidRPr="0006791A" w:rsidRDefault="00A32E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Работа с трудными подростками ведется, в первую очередь, в системе образования.</w:t>
      </w:r>
    </w:p>
    <w:p w:rsidR="00F72C67" w:rsidRPr="0006791A" w:rsidRDefault="00F72C67" w:rsidP="0006791A">
      <w:pPr>
        <w:spacing w:after="0" w:line="240" w:lineRule="auto"/>
        <w:ind w:right="-1" w:firstLine="567"/>
        <w:jc w:val="both"/>
        <w:rPr>
          <w:rFonts w:ascii="Times New Roman" w:eastAsia="Calibri" w:hAnsi="Times New Roman" w:cs="Times New Roman"/>
          <w:sz w:val="26"/>
          <w:szCs w:val="26"/>
          <w:lang w:eastAsia="en-US"/>
        </w:rPr>
      </w:pPr>
      <w:r w:rsidRPr="0006791A">
        <w:rPr>
          <w:rFonts w:ascii="Times New Roman" w:eastAsia="Calibri" w:hAnsi="Times New Roman" w:cs="Times New Roman"/>
          <w:sz w:val="26"/>
          <w:szCs w:val="26"/>
        </w:rPr>
        <w:t xml:space="preserve">Департаментом общего образования Томской области организовано межведомственное взаимодействие с органами и организациями по вопросам выявления детей, нуждающихся в государственной защите, на областном и муниципальном уровнях: </w:t>
      </w:r>
    </w:p>
    <w:p w:rsidR="00F72C67" w:rsidRPr="0006791A" w:rsidRDefault="00F72C67"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 организационно-координационные мероприятия по устранению причин нарушения прав несовершеннолетних: организация деятельности в подведомственных учреждениях по работе с детьми и семьями, находящимися в </w:t>
      </w:r>
      <w:r w:rsidRPr="0006791A">
        <w:rPr>
          <w:rFonts w:ascii="Times New Roman" w:eastAsia="Calibri" w:hAnsi="Times New Roman" w:cs="Times New Roman"/>
          <w:sz w:val="26"/>
          <w:szCs w:val="26"/>
        </w:rPr>
        <w:lastRenderedPageBreak/>
        <w:t>конфликте с законом, а также с детьми и семьями «группы риска». На уровне муниципальных органов управления образованием организована работа с территориальными ОВД во исполнение Федерального закона от 24 июня 1999 г. N120-ФЗ «Об основах системы профилактики безнадзорности и правонарушений несовершеннолетних», а также по выявлению и работе с детьми и семьями, нуждающимися в государственной защите;</w:t>
      </w:r>
    </w:p>
    <w:p w:rsidR="00F72C67" w:rsidRPr="0006791A" w:rsidRDefault="00F72C67"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 на уровне муниципальных и областных образовательных организаций систематически проводятся профилактические мероприятия, включающие тематические блоки по защите собственных прав и свобод (классные часы, родительские собрания, массовые внутришкольные мероприятия) с участием инспекторов ПДН. Также социальные педагоги, педагоги-психологи, заместители директоров по учебно-воспитательной работе, специалисты, на которых возложены обязанности Уполномоченного по правам ребенка в школе, в рамках своих должностных обязанностей осуществляют постоянное взаимодействие с инспектора ПДН по организации работы с семьями «группы риска»: оказание мер воздействия на родителей (законных представителей) по недопущению семейного неблагополучия и/или реабилитации семьи. В специальных учебно-воспитательных учреждениях открытого типа социальные педагоги и психологи совместно с инспекторами ПДН организуются мероприятия по профилактике самовольных уходов, а также по работе с семьями воспитанников, осужденных к условной мере наказания по восстановлению и поддержанию конструктивного семейного взаимодействия и недопущению противоправных деяний со стороны родителей (законных представителей) и со стороны несовершеннолетних. </w:t>
      </w:r>
    </w:p>
    <w:p w:rsidR="00441224" w:rsidRPr="0006791A" w:rsidRDefault="00441224" w:rsidP="0006791A">
      <w:pPr>
        <w:spacing w:after="0" w:line="240" w:lineRule="auto"/>
        <w:ind w:right="-1" w:firstLine="567"/>
        <w:jc w:val="both"/>
        <w:rPr>
          <w:rFonts w:ascii="Times New Roman" w:eastAsia="Calibri" w:hAnsi="Times New Roman" w:cs="Times New Roman"/>
          <w:sz w:val="26"/>
          <w:szCs w:val="26"/>
          <w:lang w:eastAsia="en-US"/>
        </w:rPr>
      </w:pPr>
      <w:r w:rsidRPr="0006791A">
        <w:rPr>
          <w:rFonts w:ascii="Times New Roman" w:hAnsi="Times New Roman" w:cs="Times New Roman"/>
          <w:sz w:val="26"/>
          <w:szCs w:val="26"/>
          <w:lang w:eastAsia="ar-SA"/>
        </w:rPr>
        <w:t xml:space="preserve">Во все профилактические программы, реализуемые Департаментом общего образования Томской области, включены мероприятия, </w:t>
      </w:r>
      <w:r w:rsidRPr="0006791A">
        <w:rPr>
          <w:rFonts w:ascii="Times New Roman" w:eastAsia="Calibri" w:hAnsi="Times New Roman" w:cs="Times New Roman"/>
          <w:sz w:val="26"/>
          <w:szCs w:val="26"/>
        </w:rPr>
        <w:t>направленные на социальную реабилитацию, организацию психо-коррекционной работы, внедрение адаптивно-развивающих технологий в отношении несовершеннолетних, склонных к бродяжничеству и совершению правонарушений, в том числе осужденных без изоляции от общества и освободившихся из мест</w:t>
      </w:r>
    </w:p>
    <w:p w:rsidR="00F72C67" w:rsidRPr="0006791A" w:rsidRDefault="00F72C67"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Согласно полученным результатам в 2018 году выявлено 782 семьи</w:t>
      </w:r>
      <w:r w:rsidR="00402919">
        <w:rPr>
          <w:rFonts w:ascii="Times New Roman" w:eastAsia="Calibri" w:hAnsi="Times New Roman" w:cs="Times New Roman"/>
          <w:sz w:val="26"/>
          <w:szCs w:val="26"/>
        </w:rPr>
        <w:t>,</w:t>
      </w:r>
      <w:r w:rsidRPr="0006791A">
        <w:rPr>
          <w:rFonts w:ascii="Times New Roman" w:eastAsia="Calibri" w:hAnsi="Times New Roman" w:cs="Times New Roman"/>
          <w:sz w:val="26"/>
          <w:szCs w:val="26"/>
        </w:rPr>
        <w:t xml:space="preserve"> находящиеся в социально опасном положении, из них поставлены на учет в </w:t>
      </w:r>
      <w:proofErr w:type="spellStart"/>
      <w:r w:rsidRPr="0006791A">
        <w:rPr>
          <w:rFonts w:ascii="Times New Roman" w:eastAsia="Calibri" w:hAnsi="Times New Roman" w:cs="Times New Roman"/>
          <w:sz w:val="26"/>
          <w:szCs w:val="26"/>
        </w:rPr>
        <w:t>КДНиЗП</w:t>
      </w:r>
      <w:proofErr w:type="spellEnd"/>
      <w:r w:rsidRPr="0006791A">
        <w:rPr>
          <w:rFonts w:ascii="Times New Roman" w:eastAsia="Calibri" w:hAnsi="Times New Roman" w:cs="Times New Roman"/>
          <w:sz w:val="26"/>
          <w:szCs w:val="26"/>
        </w:rPr>
        <w:t xml:space="preserve"> – 163 семьи</w:t>
      </w:r>
      <w:r w:rsidR="00402919">
        <w:rPr>
          <w:rFonts w:ascii="Times New Roman" w:eastAsia="Calibri" w:hAnsi="Times New Roman" w:cs="Times New Roman"/>
          <w:sz w:val="26"/>
          <w:szCs w:val="26"/>
        </w:rPr>
        <w:t>, в РОВД – 149 семей,</w:t>
      </w:r>
      <w:r w:rsidRPr="0006791A">
        <w:rPr>
          <w:rFonts w:ascii="Times New Roman" w:eastAsia="Calibri" w:hAnsi="Times New Roman" w:cs="Times New Roman"/>
          <w:sz w:val="26"/>
          <w:szCs w:val="26"/>
        </w:rPr>
        <w:t xml:space="preserve"> на внутришкольном учет</w:t>
      </w:r>
      <w:r w:rsidR="00402919">
        <w:rPr>
          <w:rFonts w:ascii="Times New Roman" w:eastAsia="Calibri" w:hAnsi="Times New Roman" w:cs="Times New Roman"/>
          <w:sz w:val="26"/>
          <w:szCs w:val="26"/>
        </w:rPr>
        <w:t>е</w:t>
      </w:r>
      <w:r w:rsidRPr="0006791A">
        <w:rPr>
          <w:rFonts w:ascii="Times New Roman" w:eastAsia="Calibri" w:hAnsi="Times New Roman" w:cs="Times New Roman"/>
          <w:sz w:val="26"/>
          <w:szCs w:val="26"/>
        </w:rPr>
        <w:t xml:space="preserve"> – 367 семей. В отношении семей, находящихся в социально опасном положении, образовательные организации применяют на практике следующие формы: «Индивидуальные консультации со специалистами школы», «вовлечение несовершеннолетних во внеурочную деятельность», «родительские собрания», «социальное сопровождение семьи», «сопровождение родителей для оформления документов на оказание материальной и медицинской помощи», «классные часы», «привлечение семей к участию в мероприятиях </w:t>
      </w:r>
      <w:r w:rsidR="00D347AD">
        <w:rPr>
          <w:rFonts w:ascii="Times New Roman" w:eastAsia="Calibri" w:hAnsi="Times New Roman" w:cs="Times New Roman"/>
          <w:sz w:val="26"/>
          <w:szCs w:val="26"/>
        </w:rPr>
        <w:t>общеобразовательных организаций</w:t>
      </w:r>
      <w:r w:rsidRPr="0006791A">
        <w:rPr>
          <w:rFonts w:ascii="Times New Roman" w:eastAsia="Calibri" w:hAnsi="Times New Roman" w:cs="Times New Roman"/>
          <w:sz w:val="26"/>
          <w:szCs w:val="26"/>
        </w:rPr>
        <w:t>», «помощь в организации досуга несовершеннолетнего», «круглые столы», «патронаж семей», «тренинги для родителей». Помощь была оказана 679 семьям.</w:t>
      </w:r>
    </w:p>
    <w:p w:rsidR="00F72C67" w:rsidRPr="0006791A" w:rsidRDefault="00F72C67"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психологами профессиональных образовательных организаций рассмотрено 547 обращений от обучающихся, родителей и педагогов.</w:t>
      </w:r>
    </w:p>
    <w:p w:rsidR="00F72C67" w:rsidRPr="0006791A" w:rsidRDefault="00F72C67"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сопровождения личного роста обучающихся за каждой группой закреплен куратор. В отношении студентов, в том числе из категории «группы риска» осуществляется комплекс мероприятий по психолого-социально-педагогическому сопровождению. Ежегодно среди обучающихся первых курсов </w:t>
      </w:r>
      <w:r w:rsidRPr="0006791A">
        <w:rPr>
          <w:rFonts w:ascii="Times New Roman" w:hAnsi="Times New Roman" w:cs="Times New Roman"/>
          <w:sz w:val="26"/>
          <w:szCs w:val="26"/>
        </w:rPr>
        <w:lastRenderedPageBreak/>
        <w:t xml:space="preserve">профессиональных образовательных организаций  проводится анкетирование на выявление интересов в учебной и внеучебной деятельности. С подростками работают социальные педагоги, психологи, педагоги дополнительного образования, воспитатели. </w:t>
      </w:r>
    </w:p>
    <w:p w:rsidR="00F72C67" w:rsidRPr="0006791A" w:rsidRDefault="00F72C67"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По результатам анкетирования и работы со специалистами  образовательных организаций формируются списки «группы риска» и план работы с подростками и их родителями.</w:t>
      </w:r>
    </w:p>
    <w:p w:rsidR="00F72C67" w:rsidRPr="0006791A" w:rsidRDefault="00F72C67"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2018 году психологами и социальными педагогами профессиональных образовательных организаций было рассмотрено 23 обращения. Из них 12</w:t>
      </w:r>
      <w:r w:rsidR="00402919">
        <w:rPr>
          <w:rFonts w:ascii="Times New Roman" w:eastAsia="Calibri" w:hAnsi="Times New Roman" w:cs="Times New Roman"/>
          <w:sz w:val="26"/>
          <w:szCs w:val="26"/>
        </w:rPr>
        <w:t xml:space="preserve"> – обращения учащихся,</w:t>
      </w:r>
      <w:r w:rsidRPr="0006791A">
        <w:rPr>
          <w:rFonts w:ascii="Times New Roman" w:eastAsia="Calibri" w:hAnsi="Times New Roman" w:cs="Times New Roman"/>
          <w:sz w:val="26"/>
          <w:szCs w:val="26"/>
        </w:rPr>
        <w:t xml:space="preserve"> </w:t>
      </w:r>
      <w:r w:rsidR="00402919">
        <w:rPr>
          <w:rFonts w:ascii="Times New Roman" w:eastAsia="Calibri" w:hAnsi="Times New Roman" w:cs="Times New Roman"/>
          <w:sz w:val="26"/>
          <w:szCs w:val="26"/>
        </w:rPr>
        <w:t xml:space="preserve">5 - </w:t>
      </w:r>
      <w:r w:rsidRPr="0006791A">
        <w:rPr>
          <w:rFonts w:ascii="Times New Roman" w:eastAsia="Calibri" w:hAnsi="Times New Roman" w:cs="Times New Roman"/>
          <w:sz w:val="26"/>
          <w:szCs w:val="26"/>
        </w:rPr>
        <w:t xml:space="preserve">родителей, </w:t>
      </w:r>
      <w:r w:rsidR="00402919">
        <w:rPr>
          <w:rFonts w:ascii="Times New Roman" w:eastAsia="Calibri" w:hAnsi="Times New Roman" w:cs="Times New Roman"/>
          <w:sz w:val="26"/>
          <w:szCs w:val="26"/>
        </w:rPr>
        <w:t>6 - педагогов</w:t>
      </w:r>
      <w:r w:rsidRPr="0006791A">
        <w:rPr>
          <w:rFonts w:ascii="Times New Roman" w:eastAsia="Calibri" w:hAnsi="Times New Roman" w:cs="Times New Roman"/>
          <w:sz w:val="26"/>
          <w:szCs w:val="26"/>
        </w:rPr>
        <w:t>.</w:t>
      </w:r>
    </w:p>
    <w:p w:rsidR="00441224" w:rsidRPr="0006791A" w:rsidRDefault="00441224"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Департаментом по молодежной политике, физической культуре и спорту Томской области в 2018 году заключено соглашение о сотрудничестве с УФСИН России по Томской области. В </w:t>
      </w:r>
      <w:proofErr w:type="gramStart"/>
      <w:r w:rsidRPr="0006791A">
        <w:rPr>
          <w:rFonts w:ascii="Times New Roman" w:hAnsi="Times New Roman" w:cs="Times New Roman"/>
          <w:sz w:val="26"/>
          <w:szCs w:val="26"/>
        </w:rPr>
        <w:t>рамках</w:t>
      </w:r>
      <w:proofErr w:type="gramEnd"/>
      <w:r w:rsidRPr="0006791A">
        <w:rPr>
          <w:rFonts w:ascii="Times New Roman" w:hAnsi="Times New Roman" w:cs="Times New Roman"/>
          <w:sz w:val="26"/>
          <w:szCs w:val="26"/>
        </w:rPr>
        <w:t xml:space="preserve"> соглашения </w:t>
      </w:r>
      <w:r w:rsidR="00402919">
        <w:rPr>
          <w:rFonts w:ascii="Times New Roman" w:hAnsi="Times New Roman" w:cs="Times New Roman"/>
          <w:sz w:val="26"/>
          <w:szCs w:val="26"/>
        </w:rPr>
        <w:t xml:space="preserve">в 2018 году </w:t>
      </w:r>
      <w:r w:rsidRPr="0006791A">
        <w:rPr>
          <w:rFonts w:ascii="Times New Roman" w:hAnsi="Times New Roman" w:cs="Times New Roman"/>
          <w:sz w:val="26"/>
          <w:szCs w:val="26"/>
        </w:rPr>
        <w:t>с несовершеннолетними  осужденными, находящимися в Воспитательной колонии № 2 г. Томска, проведено межмуниципальное мероприятие «Технология жизни». В мероприятии приняли участие 40 человек.</w:t>
      </w:r>
    </w:p>
    <w:p w:rsidR="00254FC1" w:rsidRPr="0006791A" w:rsidRDefault="00254FC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соответствии с Законом Томской области от 9 декабря 2013 года № 209 - ОЗ «Об оказании государственной социальной помощи на основании социального контракта в Томской области» в 2018 году государственная социальная помощь предоставлена 5 421 гражданину, в том чи</w:t>
      </w:r>
      <w:r w:rsidR="00A95035">
        <w:rPr>
          <w:rFonts w:ascii="Times New Roman" w:hAnsi="Times New Roman" w:cs="Times New Roman"/>
          <w:sz w:val="26"/>
          <w:szCs w:val="26"/>
        </w:rPr>
        <w:t>сле получателям в возрасте от 16</w:t>
      </w:r>
      <w:r w:rsidRPr="0006791A">
        <w:rPr>
          <w:rFonts w:ascii="Times New Roman" w:hAnsi="Times New Roman" w:cs="Times New Roman"/>
          <w:sz w:val="26"/>
          <w:szCs w:val="26"/>
        </w:rPr>
        <w:t xml:space="preserve"> до 30 лет.</w:t>
      </w:r>
    </w:p>
    <w:p w:rsidR="00254FC1" w:rsidRPr="0006791A" w:rsidRDefault="00254FC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целях повышения уровня качества жизни детей-сирот и детей, оставшихся без попечения родителей, а также граждан из числа детей-сирот и детей, оставшихся без попечения родителей органами социальной защиты в соответствии с Законом Томской области от 19 августа 1999 № 28 - ОЗ «О социальной поддержке детей-сирот и детей, оставшихся без попечения родителей, в Томской области» в 2018 году предоставлена ежемесячная денежная выплата на проезд 222 детям из числа детей-сирот и детей, оставшихся без попечения родителей, а также лицам из их числа (от 16 – 23 лет).</w:t>
      </w:r>
    </w:p>
    <w:p w:rsidR="00254FC1" w:rsidRPr="0006791A" w:rsidRDefault="00254FC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Студентам из малоимущих семей, проживающих в Томской области, также предоставлено право на получение денежной компенсации на оплату проезда к месту обучения и обратно в соответствии со статьёй 19 Закона Томской области от 12 августа 2013 № 149-ОЗ «Об образовании в Томской области». В 2018 году указанную компенсацию получили 12 студентов.</w:t>
      </w:r>
    </w:p>
    <w:p w:rsidR="00560E98" w:rsidRPr="0006791A" w:rsidRDefault="00D347A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Профилактической работе также уделяется большое внимание, в первую очередь,</w:t>
      </w:r>
      <w:r w:rsidR="00560E98" w:rsidRPr="0006791A">
        <w:rPr>
          <w:rFonts w:ascii="Times New Roman" w:hAnsi="Times New Roman" w:cs="Times New Roman"/>
          <w:sz w:val="26"/>
          <w:szCs w:val="26"/>
        </w:rPr>
        <w:t xml:space="preserve"> на всех уровнях системы образования</w:t>
      </w:r>
      <w:r w:rsidR="0018249E">
        <w:rPr>
          <w:rFonts w:ascii="Times New Roman" w:hAnsi="Times New Roman" w:cs="Times New Roman"/>
          <w:sz w:val="26"/>
          <w:szCs w:val="26"/>
        </w:rPr>
        <w:t>.</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профессиональных образовательных организациях сохраняется система социально-психологического сопровождения обучающихся. В 2018 году на 18 % увеличилось число педагогов-психологов. Если в 2017 году работало 29 педагогов-психологов, то в 2018 году их работало уже 34. В 2018 году продолжили свою работу 43 социальных педагога. Это позволило оказывать методическую и практическую помощь обучающимся, преподавателям и родителям. </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На новый 2018-2019 учебный год образовательные организации разработали планы профилактической работы с обучающимися и родителями по вопросам обеспечения ранней психологической помощи несовершеннолетним, направленной на формирование навыков стрессоустойчивости и вопросам профилактики суицидального и агрессивного поведения в подростковой среде.</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В планы включены ежеквартальные родительские встречи, классные часы по вопросам профилактики суицидального поведения несовершеннолетних, проведение мониторинга досуговой занятости подростков в свободное от учебы время. Дополнительно образовательными организациями на официальных сайтах размещены контактные данные социально-психологических служб.</w:t>
      </w:r>
    </w:p>
    <w:p w:rsidR="00AE7BB4" w:rsidRPr="0006791A" w:rsidRDefault="00AE7BB4" w:rsidP="0006791A">
      <w:pPr>
        <w:spacing w:after="0" w:line="240" w:lineRule="auto"/>
        <w:ind w:right="-1" w:firstLine="567"/>
        <w:jc w:val="both"/>
        <w:rPr>
          <w:rFonts w:ascii="Times New Roman" w:hAnsi="Times New Roman" w:cs="Times New Roman"/>
          <w:sz w:val="26"/>
          <w:szCs w:val="26"/>
          <w:lang w:eastAsia="ar-SA"/>
        </w:rPr>
      </w:pPr>
      <w:r w:rsidRPr="0006791A">
        <w:rPr>
          <w:rFonts w:ascii="Times New Roman" w:hAnsi="Times New Roman" w:cs="Times New Roman"/>
          <w:sz w:val="26"/>
          <w:szCs w:val="26"/>
          <w:lang w:eastAsia="ar-SA"/>
        </w:rPr>
        <w:t>Государственными образовательными стандартами Минобрнауки России в основную образовательную программу включено формирование установки обучающихся на безопасный, здоровый образ жизни, воспитание неприятия вредных привычек: курения, потребления</w:t>
      </w:r>
      <w:r w:rsidR="00402919">
        <w:rPr>
          <w:rFonts w:ascii="Times New Roman" w:hAnsi="Times New Roman" w:cs="Times New Roman"/>
          <w:sz w:val="26"/>
          <w:szCs w:val="26"/>
          <w:lang w:eastAsia="ar-SA"/>
        </w:rPr>
        <w:t xml:space="preserve"> алкоголя и наркотиков. Поэтому</w:t>
      </w:r>
      <w:r w:rsidRPr="0006791A">
        <w:rPr>
          <w:rFonts w:ascii="Times New Roman" w:hAnsi="Times New Roman" w:cs="Times New Roman"/>
          <w:sz w:val="26"/>
          <w:szCs w:val="26"/>
          <w:lang w:eastAsia="ar-SA"/>
        </w:rPr>
        <w:t xml:space="preserve"> во внеурочную деятельность на территории Томской области вводятся программы, направленные на получение базовых правовых знаний несовершеннолетними, формирование законопослушного поведения (в настоящее время функционируют 43 программы).</w:t>
      </w:r>
    </w:p>
    <w:p w:rsidR="00AE7BB4" w:rsidRPr="0006791A" w:rsidRDefault="00AE7BB4" w:rsidP="0006791A">
      <w:pPr>
        <w:spacing w:after="0" w:line="240" w:lineRule="auto"/>
        <w:ind w:right="-1" w:firstLine="567"/>
        <w:jc w:val="both"/>
        <w:rPr>
          <w:rFonts w:ascii="Times New Roman" w:hAnsi="Times New Roman" w:cs="Times New Roman"/>
          <w:sz w:val="26"/>
          <w:szCs w:val="26"/>
        </w:rPr>
      </w:pPr>
      <w:r w:rsidRPr="0006791A">
        <w:rPr>
          <w:rFonts w:ascii="Times New Roman" w:eastAsia="Calibri" w:hAnsi="Times New Roman" w:cs="Times New Roman"/>
          <w:sz w:val="26"/>
          <w:szCs w:val="26"/>
        </w:rPr>
        <w:t xml:space="preserve">В муниципальных образованиях Томской области также реализуются 11 программ по профилактике безнадзорности и правонарушений несовершеннолетних. Финансирование данных программ осуществляется за счет средств местного и областного бюджета. Например, в Томском районе реализуется программа «Профилактика правонарушений и обеспечение общественной безопасности», Первомайском районе - «Здоровье и образование», Зырянском районе - «Профилактика преступлений и правонарушений, пропаганда здорового образа жизни среди несовершеннолетних», </w:t>
      </w:r>
      <w:proofErr w:type="spellStart"/>
      <w:r w:rsidRPr="0006791A">
        <w:rPr>
          <w:rFonts w:ascii="Times New Roman" w:eastAsia="Calibri" w:hAnsi="Times New Roman" w:cs="Times New Roman"/>
          <w:sz w:val="26"/>
          <w:szCs w:val="26"/>
        </w:rPr>
        <w:t>Верхнекетском</w:t>
      </w:r>
      <w:proofErr w:type="spellEnd"/>
      <w:r w:rsidRPr="0006791A">
        <w:rPr>
          <w:rFonts w:ascii="Times New Roman" w:eastAsia="Calibri" w:hAnsi="Times New Roman" w:cs="Times New Roman"/>
          <w:sz w:val="26"/>
          <w:szCs w:val="26"/>
        </w:rPr>
        <w:t xml:space="preserve"> районе - «Будущее за тобой» и другие. </w:t>
      </w:r>
      <w:r w:rsidRPr="0006791A">
        <w:rPr>
          <w:rFonts w:ascii="Times New Roman" w:hAnsi="Times New Roman" w:cs="Times New Roman"/>
          <w:sz w:val="26"/>
          <w:szCs w:val="26"/>
        </w:rPr>
        <w:t>Содержание программ включает рассмотрение технологий деятельности по предупреждению безнадзорности, беспризорности детей, совершения ими и в отношении них преступлений.</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В 2018 году проведено 2</w:t>
      </w:r>
      <w:r w:rsidR="00402919">
        <w:rPr>
          <w:rFonts w:ascii="Times New Roman" w:eastAsia="Calibri" w:hAnsi="Times New Roman" w:cs="Times New Roman"/>
          <w:sz w:val="26"/>
          <w:szCs w:val="26"/>
        </w:rPr>
        <w:t>063 профилактических мероприятия</w:t>
      </w:r>
      <w:r w:rsidRPr="0006791A">
        <w:rPr>
          <w:rFonts w:ascii="Times New Roman" w:eastAsia="Calibri" w:hAnsi="Times New Roman" w:cs="Times New Roman"/>
          <w:sz w:val="26"/>
          <w:szCs w:val="26"/>
        </w:rPr>
        <w:t>, в которых приняли участие 68314 несовершеннолетних.</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Раз в полугодие в образовательных организациях Томской области проводится мониторинг исп</w:t>
      </w:r>
      <w:r w:rsidR="00402919">
        <w:rPr>
          <w:rFonts w:ascii="Times New Roman" w:eastAsia="Calibri" w:hAnsi="Times New Roman" w:cs="Times New Roman"/>
          <w:sz w:val="26"/>
          <w:szCs w:val="26"/>
        </w:rPr>
        <w:t>олнения Федерального закона от 24 июня</w:t>
      </w:r>
      <w:r w:rsidR="00402919" w:rsidRPr="0006791A">
        <w:rPr>
          <w:rFonts w:ascii="Times New Roman" w:eastAsia="Calibri" w:hAnsi="Times New Roman" w:cs="Times New Roman"/>
          <w:sz w:val="26"/>
          <w:szCs w:val="26"/>
        </w:rPr>
        <w:t xml:space="preserve"> </w:t>
      </w:r>
      <w:r w:rsidRPr="0006791A">
        <w:rPr>
          <w:rFonts w:ascii="Times New Roman" w:eastAsia="Calibri" w:hAnsi="Times New Roman" w:cs="Times New Roman"/>
          <w:sz w:val="26"/>
          <w:szCs w:val="26"/>
        </w:rPr>
        <w:t xml:space="preserve">1999 № 120-ФЗ «Об основах системы профилактики безнадзорности и правонарушений несовершеннолетних» в части выявления семей, находящихся в социально опасном положении, и оказания им помощи в обучении и воспитании детей. </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hAnsi="Times New Roman" w:cs="Times New Roman"/>
          <w:sz w:val="26"/>
          <w:szCs w:val="26"/>
        </w:rPr>
        <w:t xml:space="preserve">По итогам ведомственного мониторинга во </w:t>
      </w:r>
      <w:r w:rsidRPr="0006791A">
        <w:rPr>
          <w:rFonts w:ascii="Times New Roman" w:eastAsia="Calibri" w:hAnsi="Times New Roman" w:cs="Times New Roman"/>
          <w:sz w:val="26"/>
          <w:szCs w:val="26"/>
        </w:rPr>
        <w:t>всех 20 муниципальных образованиях Томской области разработаны и реализуются профилактические программы, в рамках которой проходят мероприятия направленные на противодействия распространению религиозно-экстремистской и террористической идеологии, например: «Профилактика правонарушений и обеспечение общественной безопасности», «Вместе», «Профилактика преступлений  и правонарушений, пропаганда здорового образа жизни среди несовершеннолетних», «Будущее за тобой» и др.</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В рамках реализации программ и планов работы по противодействию распространению религиозно-экстремистской и террористической идеологии в образовательной среде в Томской области проводятся следующие мероприятия: </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для обучающихся: диагностические и мониторинговые исследо</w:t>
      </w:r>
      <w:r w:rsidR="00402919">
        <w:rPr>
          <w:rFonts w:ascii="Times New Roman" w:eastAsia="Calibri" w:hAnsi="Times New Roman" w:cs="Times New Roman"/>
          <w:sz w:val="26"/>
          <w:szCs w:val="26"/>
        </w:rPr>
        <w:t>вания с целью выявления и учета</w:t>
      </w:r>
      <w:r w:rsidRPr="0006791A">
        <w:rPr>
          <w:rFonts w:ascii="Times New Roman" w:eastAsia="Calibri" w:hAnsi="Times New Roman" w:cs="Times New Roman"/>
          <w:sz w:val="26"/>
          <w:szCs w:val="26"/>
        </w:rPr>
        <w:t xml:space="preserve"> обучающихся с высоким уровнем тревожности и депрессии для проведения индивидуальной работы, тематические классные часы, психологические тренинги, акции, дни правовых знаний, уроки медиа-безопасности по темам: «Кто такие мигранты?», «Мы против насилия», «Чему я могу научится у людей разных национальностей?», «Преодоление межличностных </w:t>
      </w:r>
      <w:r w:rsidRPr="0006791A">
        <w:rPr>
          <w:rFonts w:ascii="Times New Roman" w:eastAsia="Calibri" w:hAnsi="Times New Roman" w:cs="Times New Roman"/>
          <w:sz w:val="26"/>
          <w:szCs w:val="26"/>
        </w:rPr>
        <w:lastRenderedPageBreak/>
        <w:t>конфликтов», «Я и мое окружение», «Как здорово, что все мы здесь сегодня собрались», «Общество – это мы!»; конкурсы газет, рисунков, плакатов; распространение буклетов и брошюр (в 2018 году проведено 3252 профилактических мероприятий, в которых приняли участие 114764 несовершеннолетних);</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 для родителей (законных представителей): психологические консультации; родительские собрания и лектории; распространение памяток и буклетов, рекомендаций (в 2018 году проведено 2544 родительских собраний и лекториев по темам: </w:t>
      </w:r>
      <w:r w:rsidRPr="0006791A">
        <w:rPr>
          <w:rFonts w:ascii="Times New Roman" w:eastAsia="@MS Mincho" w:hAnsi="Times New Roman" w:cs="Times New Roman"/>
          <w:sz w:val="26"/>
          <w:szCs w:val="26"/>
        </w:rPr>
        <w:t>«Реальная угроза», «Безопасность и интернет»,</w:t>
      </w:r>
      <w:r w:rsidRPr="0006791A">
        <w:rPr>
          <w:rFonts w:ascii="Times New Roman" w:hAnsi="Times New Roman" w:cs="Times New Roman"/>
          <w:sz w:val="26"/>
          <w:szCs w:val="26"/>
        </w:rPr>
        <w:t xml:space="preserve"> «Влияние социальных сетей на ребенка», «</w:t>
      </w:r>
      <w:r w:rsidRPr="0006791A">
        <w:rPr>
          <w:rFonts w:ascii="Times New Roman" w:eastAsia="Calibri" w:hAnsi="Times New Roman" w:cs="Times New Roman"/>
          <w:sz w:val="26"/>
          <w:szCs w:val="26"/>
        </w:rPr>
        <w:t xml:space="preserve">Предупреждение негативных последствий воздействия интернет-сайтов», «Экстремизм. Какие произведения не стоит читать», «В чем опасность экстремизма» и др., в которых приняли участие 198 688 родителей (законных представителей); </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для педагогов: методи</w:t>
      </w:r>
      <w:r w:rsidR="00402919">
        <w:rPr>
          <w:rFonts w:ascii="Times New Roman" w:eastAsia="Calibri" w:hAnsi="Times New Roman" w:cs="Times New Roman"/>
          <w:sz w:val="26"/>
          <w:szCs w:val="26"/>
        </w:rPr>
        <w:t>ческая и консультативная помощь,</w:t>
      </w:r>
      <w:r w:rsidRPr="0006791A">
        <w:rPr>
          <w:rFonts w:ascii="Times New Roman" w:eastAsia="Calibri" w:hAnsi="Times New Roman" w:cs="Times New Roman"/>
          <w:sz w:val="26"/>
          <w:szCs w:val="26"/>
        </w:rPr>
        <w:t xml:space="preserve"> проведение конференций и семинаров, курсов повышения квалификации (в 2018 году в 318 образовательных организациях были проведены семинары по темам: «Формирование у учащихся устойчивых нравственных идеалов через воспитание потребности в здоровом образе жизни. Формирование системного подхода к решению проблем охраны здоровья и жизни учащихся», «Формирование жизненных ценностей», «Основные принципы международного гуманитарного права», «Суть деятельности политических радикальных общественных объединений и религиозных организаций. Правовая оценка этой деятельности», «Психолого-возрастные и физиологически</w:t>
      </w:r>
      <w:r w:rsidR="00402919">
        <w:rPr>
          <w:rFonts w:ascii="Times New Roman" w:eastAsia="Calibri" w:hAnsi="Times New Roman" w:cs="Times New Roman"/>
          <w:sz w:val="26"/>
          <w:szCs w:val="26"/>
        </w:rPr>
        <w:t>е особенности развития ребенка»</w:t>
      </w:r>
      <w:r w:rsidRPr="0006791A">
        <w:rPr>
          <w:rFonts w:ascii="Times New Roman" w:eastAsia="Calibri" w:hAnsi="Times New Roman" w:cs="Times New Roman"/>
          <w:sz w:val="26"/>
          <w:szCs w:val="26"/>
        </w:rPr>
        <w:t xml:space="preserve"> </w:t>
      </w:r>
      <w:r w:rsidRPr="0006791A">
        <w:rPr>
          <w:rFonts w:ascii="Times New Roman" w:hAnsi="Times New Roman" w:cs="Times New Roman"/>
          <w:sz w:val="26"/>
          <w:szCs w:val="26"/>
        </w:rPr>
        <w:t>и др.).</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hAnsi="Times New Roman" w:cs="Times New Roman"/>
          <w:sz w:val="26"/>
          <w:szCs w:val="26"/>
        </w:rPr>
        <w:t>Проведение профилактических занятий общеобразовательными организациями организовано с привлечением специалистов УМВД России по Томской области, городских и районных прокуратур, городских и районных комиссий по делам несовершеннолетних и защите их прав, УФСКН России по Томской области, МЧС России по Томской области</w:t>
      </w:r>
      <w:r w:rsidR="00441224" w:rsidRPr="0006791A">
        <w:rPr>
          <w:rFonts w:ascii="Times New Roman" w:hAnsi="Times New Roman" w:cs="Times New Roman"/>
          <w:sz w:val="26"/>
          <w:szCs w:val="26"/>
        </w:rPr>
        <w:t xml:space="preserve">, </w:t>
      </w:r>
      <w:r w:rsidR="00441224" w:rsidRPr="0006791A">
        <w:rPr>
          <w:rFonts w:ascii="Times New Roman" w:eastAsia="Times New Roman" w:hAnsi="Times New Roman" w:cs="Times New Roman"/>
          <w:sz w:val="26"/>
          <w:szCs w:val="26"/>
        </w:rPr>
        <w:t>различными общественными и некоммерческими организациями, которые работают с детьми «группы риска» и их родителями (Российское общество «Знание», НКО «Меркурия», АНО «Согласие»).</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hAnsi="Times New Roman" w:cs="Times New Roman"/>
          <w:sz w:val="26"/>
          <w:szCs w:val="26"/>
        </w:rPr>
        <w:t xml:space="preserve">На базе 239 общеобразовательных организаций функционируют школьные службы медиации (примирения). Количество случаев (конфликтов) в общеобразовательных организациях, в работе с которыми были применены процедуры медиации (т.е. количество случаев, поступивших в службу школьной медиации) – 567 </w:t>
      </w:r>
      <w:r w:rsidR="00402919">
        <w:rPr>
          <w:rFonts w:ascii="Times New Roman" w:hAnsi="Times New Roman" w:cs="Times New Roman"/>
          <w:sz w:val="26"/>
          <w:szCs w:val="26"/>
        </w:rPr>
        <w:t xml:space="preserve">человек </w:t>
      </w:r>
      <w:r w:rsidRPr="0006791A">
        <w:rPr>
          <w:rFonts w:ascii="Times New Roman" w:hAnsi="Times New Roman" w:cs="Times New Roman"/>
          <w:sz w:val="26"/>
          <w:szCs w:val="26"/>
        </w:rPr>
        <w:t>(на 01.01.2019).</w:t>
      </w:r>
    </w:p>
    <w:p w:rsidR="00AE7BB4" w:rsidRPr="0006791A" w:rsidRDefault="00AE7BB4"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eastAsia="Calibri" w:hAnsi="Times New Roman" w:cs="Times New Roman"/>
          <w:sz w:val="26"/>
          <w:szCs w:val="26"/>
        </w:rPr>
        <w:t xml:space="preserve">С целью </w:t>
      </w:r>
      <w:r w:rsidRPr="0006791A">
        <w:rPr>
          <w:rFonts w:ascii="Times New Roman" w:eastAsia="Calibri" w:hAnsi="Times New Roman" w:cs="Times New Roman"/>
          <w:color w:val="000000"/>
          <w:sz w:val="26"/>
          <w:szCs w:val="26"/>
          <w:shd w:val="clear" w:color="auto" w:fill="FFFFFF"/>
        </w:rPr>
        <w:t>создания комплекса эффективных дополнительных общеразвивающих программ</w:t>
      </w:r>
      <w:r w:rsidRPr="0006791A">
        <w:rPr>
          <w:rFonts w:ascii="Times New Roman" w:eastAsia="Calibri" w:hAnsi="Times New Roman" w:cs="Times New Roman"/>
          <w:sz w:val="26"/>
          <w:szCs w:val="26"/>
        </w:rPr>
        <w:t xml:space="preserve"> превентивной направленности и </w:t>
      </w:r>
      <w:r w:rsidRPr="0006791A">
        <w:rPr>
          <w:rFonts w:ascii="Times New Roman" w:eastAsia="Calibri" w:hAnsi="Times New Roman" w:cs="Times New Roman"/>
          <w:color w:val="000000"/>
          <w:sz w:val="26"/>
          <w:szCs w:val="26"/>
          <w:shd w:val="clear" w:color="auto" w:fill="FFFFFF"/>
        </w:rPr>
        <w:t xml:space="preserve">социально-психологических технологий их реализации </w:t>
      </w:r>
      <w:r w:rsidRPr="0006791A">
        <w:rPr>
          <w:rFonts w:ascii="Times New Roman" w:eastAsia="Calibri" w:hAnsi="Times New Roman" w:cs="Times New Roman"/>
          <w:sz w:val="26"/>
          <w:szCs w:val="26"/>
        </w:rPr>
        <w:t>в условиях дополнительного образования создана региональная инновационная площадка «</w:t>
      </w:r>
      <w:r w:rsidRPr="0006791A">
        <w:rPr>
          <w:rFonts w:ascii="Times New Roman" w:eastAsia="+mn-ea" w:hAnsi="Times New Roman" w:cs="Times New Roman"/>
          <w:bCs/>
          <w:kern w:val="24"/>
          <w:sz w:val="26"/>
          <w:szCs w:val="26"/>
        </w:rPr>
        <w:t>Модель раннего выявления и профилактики девиантного поведения несовершеннолетних в условиях образовательной системы</w:t>
      </w:r>
      <w:r w:rsidRPr="0006791A">
        <w:rPr>
          <w:rFonts w:ascii="Times New Roman" w:eastAsia="Calibri" w:hAnsi="Times New Roman" w:cs="Times New Roman"/>
          <w:sz w:val="26"/>
          <w:szCs w:val="26"/>
        </w:rPr>
        <w:t xml:space="preserve">» (на базе МБОУ ДО </w:t>
      </w:r>
      <w:proofErr w:type="spellStart"/>
      <w:r w:rsidRPr="0006791A">
        <w:rPr>
          <w:rFonts w:ascii="Times New Roman" w:eastAsia="Calibri" w:hAnsi="Times New Roman" w:cs="Times New Roman"/>
          <w:sz w:val="26"/>
          <w:szCs w:val="26"/>
        </w:rPr>
        <w:t>ДДиЮ</w:t>
      </w:r>
      <w:proofErr w:type="spellEnd"/>
      <w:r w:rsidRPr="0006791A">
        <w:rPr>
          <w:rFonts w:ascii="Times New Roman" w:eastAsia="Calibri" w:hAnsi="Times New Roman" w:cs="Times New Roman"/>
          <w:sz w:val="26"/>
          <w:szCs w:val="26"/>
        </w:rPr>
        <w:t xml:space="preserve"> «Факел»).</w:t>
      </w:r>
    </w:p>
    <w:p w:rsidR="00560E98" w:rsidRPr="0006791A" w:rsidRDefault="00560E9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С целью профилактики асоциального и деструктивного поведения подростков и молодежи в 2018 году Департаментом </w:t>
      </w:r>
      <w:r w:rsidR="00441224" w:rsidRPr="0006791A">
        <w:rPr>
          <w:rFonts w:ascii="Times New Roman" w:hAnsi="Times New Roman" w:cs="Times New Roman"/>
          <w:sz w:val="26"/>
          <w:szCs w:val="26"/>
        </w:rPr>
        <w:t xml:space="preserve">по молодежной политике, физической культуре и спорту Томской области </w:t>
      </w:r>
      <w:r w:rsidRPr="0006791A">
        <w:rPr>
          <w:rFonts w:ascii="Times New Roman" w:hAnsi="Times New Roman" w:cs="Times New Roman"/>
          <w:sz w:val="26"/>
          <w:szCs w:val="26"/>
        </w:rPr>
        <w:t xml:space="preserve">впервые было реализовано межмуниципальное мероприятие «Технология жизни». Мероприятие реализовано при поддержке ТОБО Фонд «Сибирь-СПИД-Помощь», ОГБУЗ «Томский областной наркологический диспансер», ОГБПОУ «Томский базовый медицинский колледж» и Томского регионального отделения «Российский союз спасателей», Управления </w:t>
      </w:r>
      <w:r w:rsidRPr="0006791A">
        <w:rPr>
          <w:rFonts w:ascii="Times New Roman" w:hAnsi="Times New Roman" w:cs="Times New Roman"/>
          <w:sz w:val="26"/>
          <w:szCs w:val="26"/>
        </w:rPr>
        <w:lastRenderedPageBreak/>
        <w:t xml:space="preserve">наркоконтроля и Управления ГИБДД Управления МВД России по Томской области, Управления </w:t>
      </w:r>
      <w:proofErr w:type="spellStart"/>
      <w:r w:rsidRPr="0006791A">
        <w:rPr>
          <w:rFonts w:ascii="Times New Roman" w:hAnsi="Times New Roman" w:cs="Times New Roman"/>
          <w:sz w:val="26"/>
          <w:szCs w:val="26"/>
        </w:rPr>
        <w:t>Росгвардии</w:t>
      </w:r>
      <w:proofErr w:type="spellEnd"/>
      <w:r w:rsidRPr="0006791A">
        <w:rPr>
          <w:rFonts w:ascii="Times New Roman" w:hAnsi="Times New Roman" w:cs="Times New Roman"/>
          <w:sz w:val="26"/>
          <w:szCs w:val="26"/>
        </w:rPr>
        <w:t xml:space="preserve"> по Томской области, Комитета общественной безопасности и антинаркотической комиссии г. Томска, Томского регионального отделения ООО «Российский союз ветеранов Афганистана», ФГБОУ ВО «Сибирский государственный медицинский университет» Министерства здравоохранения Российской Федерации</w:t>
      </w:r>
      <w:r w:rsidR="00402919">
        <w:rPr>
          <w:rFonts w:ascii="Times New Roman" w:hAnsi="Times New Roman" w:cs="Times New Roman"/>
          <w:sz w:val="26"/>
          <w:szCs w:val="26"/>
        </w:rPr>
        <w:t>.</w:t>
      </w:r>
    </w:p>
    <w:p w:rsidR="00560E98" w:rsidRPr="0006791A" w:rsidRDefault="00560E9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рамках межмуниципального мероприятия «Технология жизни» специалистами проведены беседы и мастер-классы, направленные на сохранение репродуктивного здоровья, профилактику ВИЧ-инфекции и употребление психоактивных веществ, формирование здорового образа жизни (здоровое питание, физическая активность, психическое здоровье), на профилактику дорожно-транспортных происшествий с участием молодежи,  а также на обучение основам первой медицинской помощи и правовой грамотности.</w:t>
      </w:r>
    </w:p>
    <w:p w:rsidR="00560E98" w:rsidRPr="0006791A" w:rsidRDefault="00560E9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отчетном году мероприятие проведено для подростков, отдыхающих в ОГБУ «Центр детского и семейного отдыха «Здоровье», спортивно-оздоровительном центре «Сибиряк», санатории-профилактории «Прометей», а также для воспитанников Томской воспитательной колонии № 2. </w:t>
      </w:r>
      <w:r w:rsidR="00402919">
        <w:rPr>
          <w:rFonts w:ascii="Times New Roman" w:hAnsi="Times New Roman" w:cs="Times New Roman"/>
          <w:sz w:val="26"/>
          <w:szCs w:val="26"/>
        </w:rPr>
        <w:t>Всего</w:t>
      </w:r>
      <w:r w:rsidRPr="0006791A">
        <w:rPr>
          <w:rFonts w:ascii="Times New Roman" w:hAnsi="Times New Roman" w:cs="Times New Roman"/>
          <w:sz w:val="26"/>
          <w:szCs w:val="26"/>
        </w:rPr>
        <w:t xml:space="preserve"> в мероприятии приняли участие  318 человек, 163 из которых находятся в социально-опасном положении.</w:t>
      </w:r>
    </w:p>
    <w:p w:rsidR="00560E98" w:rsidRPr="0006791A" w:rsidRDefault="00560E9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Впервые в отчетном году </w:t>
      </w:r>
      <w:r w:rsidR="00402919">
        <w:rPr>
          <w:rFonts w:ascii="Times New Roman" w:hAnsi="Times New Roman" w:cs="Times New Roman"/>
          <w:sz w:val="26"/>
          <w:szCs w:val="26"/>
        </w:rPr>
        <w:t xml:space="preserve">в </w:t>
      </w:r>
      <w:r w:rsidRPr="0006791A">
        <w:rPr>
          <w:rFonts w:ascii="Times New Roman" w:hAnsi="Times New Roman" w:cs="Times New Roman"/>
          <w:sz w:val="26"/>
          <w:szCs w:val="26"/>
        </w:rPr>
        <w:t>Томской области состоялось областное мероприятие «</w:t>
      </w:r>
      <w:proofErr w:type="spellStart"/>
      <w:r w:rsidRPr="0006791A">
        <w:rPr>
          <w:rFonts w:ascii="Times New Roman" w:hAnsi="Times New Roman" w:cs="Times New Roman"/>
          <w:sz w:val="26"/>
          <w:szCs w:val="26"/>
        </w:rPr>
        <w:t>ЭтноМир</w:t>
      </w:r>
      <w:proofErr w:type="spellEnd"/>
      <w:r w:rsidRPr="0006791A">
        <w:rPr>
          <w:rFonts w:ascii="Times New Roman" w:hAnsi="Times New Roman" w:cs="Times New Roman"/>
          <w:sz w:val="26"/>
          <w:szCs w:val="26"/>
        </w:rPr>
        <w:t>». Мероприятие состояло из трех блоков: фотоконкурс «</w:t>
      </w:r>
      <w:proofErr w:type="spellStart"/>
      <w:r w:rsidRPr="0006791A">
        <w:rPr>
          <w:rFonts w:ascii="Times New Roman" w:hAnsi="Times New Roman" w:cs="Times New Roman"/>
          <w:sz w:val="26"/>
          <w:szCs w:val="26"/>
        </w:rPr>
        <w:t>Этно-взгляд</w:t>
      </w:r>
      <w:proofErr w:type="spellEnd"/>
      <w:r w:rsidRPr="0006791A">
        <w:rPr>
          <w:rFonts w:ascii="Times New Roman" w:hAnsi="Times New Roman" w:cs="Times New Roman"/>
          <w:sz w:val="26"/>
          <w:szCs w:val="26"/>
        </w:rPr>
        <w:t>», «</w:t>
      </w:r>
      <w:proofErr w:type="spellStart"/>
      <w:r w:rsidRPr="0006791A">
        <w:rPr>
          <w:rFonts w:ascii="Times New Roman" w:hAnsi="Times New Roman" w:cs="Times New Roman"/>
          <w:sz w:val="26"/>
          <w:szCs w:val="26"/>
        </w:rPr>
        <w:t>Этно-квиз</w:t>
      </w:r>
      <w:proofErr w:type="spellEnd"/>
      <w:r w:rsidRPr="0006791A">
        <w:rPr>
          <w:rFonts w:ascii="Times New Roman" w:hAnsi="Times New Roman" w:cs="Times New Roman"/>
          <w:sz w:val="26"/>
          <w:szCs w:val="26"/>
        </w:rPr>
        <w:t>» и «</w:t>
      </w:r>
      <w:proofErr w:type="spellStart"/>
      <w:r w:rsidRPr="0006791A">
        <w:rPr>
          <w:rFonts w:ascii="Times New Roman" w:hAnsi="Times New Roman" w:cs="Times New Roman"/>
          <w:sz w:val="26"/>
          <w:szCs w:val="26"/>
        </w:rPr>
        <w:t>Этно-ночь</w:t>
      </w:r>
      <w:proofErr w:type="spellEnd"/>
      <w:r w:rsidRPr="0006791A">
        <w:rPr>
          <w:rFonts w:ascii="Times New Roman" w:hAnsi="Times New Roman" w:cs="Times New Roman"/>
          <w:sz w:val="26"/>
          <w:szCs w:val="26"/>
        </w:rPr>
        <w:t>». Мероприятие реализовано с целью воспитания толерантности в молодежной среде, формирования культурных и нравственных ценностей среди молодежи. В общем, в мероприятии приняли участие более 1 500 человек, в том числе дети и семьи с детьми.</w:t>
      </w:r>
    </w:p>
    <w:p w:rsidR="00560E98" w:rsidRPr="0006791A" w:rsidRDefault="00560E9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С целью развития и поддержки волонтёрского движения в Томской области, пропаганды здорового образа жизни и развития добровольческих инициатив в 2018 году состоялся IX ежегодный областной слёт волонтёров. Мероприятие проведено в рамках государственной программы «Обеспечение безопасности населения Томской области» (2015-2020 годы), утвержденной постановлением Администрации Томской области от 30</w:t>
      </w:r>
      <w:r w:rsidR="00402919">
        <w:rPr>
          <w:rFonts w:ascii="Times New Roman" w:hAnsi="Times New Roman" w:cs="Times New Roman"/>
          <w:sz w:val="26"/>
          <w:szCs w:val="26"/>
        </w:rPr>
        <w:t xml:space="preserve"> октября </w:t>
      </w:r>
      <w:r w:rsidRPr="0006791A">
        <w:rPr>
          <w:rFonts w:ascii="Times New Roman" w:hAnsi="Times New Roman" w:cs="Times New Roman"/>
          <w:sz w:val="26"/>
          <w:szCs w:val="26"/>
        </w:rPr>
        <w:t>2014 № 411а. В рамках Слета состоялась интерактивная презентация волонтёрских команд-участниц, прошли мастер-классы на темы «Тенденции развития волонтёрской (добровольческой) деятельности в Томской области» (для руководителей и координаторов волонтерских организаций), «Игрофикация в волонтёрской деятельности в сфере профилактики», «Профилактика», «Эмоциональное выгорание волонтёра и его профилактика», «Оказание первой помощи пострадавшим», «Здоровый образ жизни», «Работа с людьми ОВЗ». В Слете приняли участие 200 человек из 30 волонтерских организаций Томской области (преимущественно подростки).</w:t>
      </w:r>
    </w:p>
    <w:p w:rsidR="00560E98" w:rsidRPr="0006791A" w:rsidRDefault="00560E98"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ноябре 2018 года состоялся областной конкурс проектов «Твоя идея». В номинации «Профилактика и социальная адаптация» победил проект «Созидай будущее», целью которого является вовлечение подростков, находящихся в трудной жизненной ситуации, в социально активную практику. </w:t>
      </w:r>
    </w:p>
    <w:p w:rsidR="0008568C" w:rsidRPr="0006791A" w:rsidRDefault="0008568C" w:rsidP="0006791A">
      <w:pPr>
        <w:spacing w:after="0" w:line="240" w:lineRule="auto"/>
        <w:ind w:right="-1" w:firstLine="567"/>
        <w:jc w:val="both"/>
        <w:rPr>
          <w:rFonts w:ascii="Times New Roman" w:hAnsi="Times New Roman" w:cs="Times New Roman"/>
          <w:sz w:val="26"/>
          <w:szCs w:val="26"/>
        </w:rPr>
      </w:pPr>
    </w:p>
    <w:p w:rsidR="00A11863" w:rsidRPr="0006791A" w:rsidRDefault="00A11863" w:rsidP="0006791A">
      <w:pPr>
        <w:spacing w:after="0" w:line="240" w:lineRule="auto"/>
        <w:ind w:right="-1" w:firstLine="567"/>
        <w:jc w:val="center"/>
        <w:rPr>
          <w:rFonts w:ascii="Times New Roman" w:eastAsia="Times New Roman" w:hAnsi="Times New Roman" w:cs="Times New Roman"/>
          <w:b/>
          <w:sz w:val="26"/>
          <w:szCs w:val="26"/>
          <w:u w:val="single"/>
        </w:rPr>
      </w:pPr>
      <w:r w:rsidRPr="0006791A">
        <w:rPr>
          <w:rFonts w:ascii="Times New Roman" w:hAnsi="Times New Roman" w:cs="Times New Roman"/>
          <w:b/>
          <w:sz w:val="26"/>
          <w:szCs w:val="26"/>
          <w:u w:val="single"/>
        </w:rPr>
        <w:t xml:space="preserve">12. </w:t>
      </w:r>
      <w:r w:rsidRPr="0006791A">
        <w:rPr>
          <w:rFonts w:ascii="Times New Roman" w:eastAsia="Times New Roman" w:hAnsi="Times New Roman" w:cs="Times New Roman"/>
          <w:b/>
          <w:sz w:val="26"/>
          <w:szCs w:val="26"/>
          <w:u w:val="single"/>
        </w:rPr>
        <w:t>Содействие межрегиональному и международному молодежному сотрудничеству, в том числе:</w:t>
      </w:r>
    </w:p>
    <w:p w:rsidR="00A11863" w:rsidRPr="0006791A" w:rsidRDefault="00A11863" w:rsidP="0006791A">
      <w:pPr>
        <w:spacing w:after="0" w:line="240" w:lineRule="auto"/>
        <w:ind w:right="-1" w:firstLine="567"/>
        <w:jc w:val="center"/>
        <w:rPr>
          <w:rFonts w:ascii="Times New Roman" w:eastAsia="Times New Roman" w:hAnsi="Times New Roman" w:cs="Times New Roman"/>
          <w:b/>
          <w:sz w:val="26"/>
          <w:szCs w:val="26"/>
          <w:u w:val="single"/>
        </w:rPr>
      </w:pPr>
      <w:r w:rsidRPr="0006791A">
        <w:rPr>
          <w:rFonts w:ascii="Times New Roman" w:eastAsia="Times New Roman" w:hAnsi="Times New Roman" w:cs="Times New Roman"/>
          <w:b/>
          <w:sz w:val="26"/>
          <w:szCs w:val="26"/>
          <w:u w:val="single"/>
        </w:rPr>
        <w:lastRenderedPageBreak/>
        <w:t>заключение и реализация в установленном порядке договоров с субъектами Российской Федерации, иностранными государствами о молодежных обменах</w:t>
      </w:r>
    </w:p>
    <w:p w:rsidR="00A11863" w:rsidRPr="0006791A" w:rsidRDefault="00A11863" w:rsidP="0006791A">
      <w:pPr>
        <w:spacing w:after="0" w:line="240" w:lineRule="auto"/>
        <w:ind w:right="-1" w:firstLine="567"/>
        <w:jc w:val="center"/>
        <w:rPr>
          <w:rFonts w:ascii="Times New Roman" w:hAnsi="Times New Roman" w:cs="Times New Roman"/>
          <w:sz w:val="26"/>
          <w:szCs w:val="26"/>
        </w:rPr>
      </w:pPr>
    </w:p>
    <w:p w:rsidR="00402919" w:rsidRDefault="00865E5D" w:rsidP="0006791A">
      <w:pPr>
        <w:spacing w:after="0" w:line="240" w:lineRule="auto"/>
        <w:ind w:right="-1" w:firstLine="567"/>
        <w:contextualSpacing/>
        <w:jc w:val="both"/>
        <w:rPr>
          <w:rFonts w:ascii="Times New Roman" w:hAnsi="Times New Roman" w:cs="Times New Roman"/>
          <w:sz w:val="26"/>
          <w:szCs w:val="26"/>
        </w:rPr>
      </w:pPr>
      <w:r w:rsidRPr="0006791A">
        <w:rPr>
          <w:rFonts w:ascii="Times New Roman" w:hAnsi="Times New Roman" w:cs="Times New Roman"/>
          <w:sz w:val="26"/>
          <w:szCs w:val="26"/>
        </w:rPr>
        <w:t>С целью межрегионального и международного сотрудничества на т</w:t>
      </w:r>
      <w:r w:rsidR="00C360FD" w:rsidRPr="0006791A">
        <w:rPr>
          <w:rFonts w:ascii="Times New Roman" w:hAnsi="Times New Roman" w:cs="Times New Roman"/>
          <w:sz w:val="26"/>
          <w:szCs w:val="26"/>
        </w:rPr>
        <w:t>ерритории Томской области в 2018</w:t>
      </w:r>
      <w:r w:rsidRPr="0006791A">
        <w:rPr>
          <w:rFonts w:ascii="Times New Roman" w:hAnsi="Times New Roman" w:cs="Times New Roman"/>
          <w:sz w:val="26"/>
          <w:szCs w:val="26"/>
        </w:rPr>
        <w:t xml:space="preserve"> году состоялся ряд мероприятий.  </w:t>
      </w:r>
    </w:p>
    <w:p w:rsidR="00FD58B1" w:rsidRPr="00402919" w:rsidRDefault="00865E5D" w:rsidP="00402919">
      <w:pPr>
        <w:spacing w:after="0" w:line="240" w:lineRule="auto"/>
        <w:ind w:right="-1" w:firstLine="567"/>
        <w:contextualSpacing/>
        <w:jc w:val="both"/>
        <w:rPr>
          <w:rFonts w:ascii="Times New Roman" w:hAnsi="Times New Roman" w:cs="Times New Roman"/>
          <w:sz w:val="26"/>
          <w:szCs w:val="26"/>
        </w:rPr>
      </w:pPr>
      <w:r w:rsidRPr="00402919">
        <w:rPr>
          <w:rFonts w:ascii="Times New Roman" w:hAnsi="Times New Roman" w:cs="Times New Roman"/>
          <w:sz w:val="26"/>
          <w:szCs w:val="26"/>
        </w:rPr>
        <w:t xml:space="preserve">По информации Департамента международных и региональных связей Администрации Томской области </w:t>
      </w:r>
      <w:r w:rsidR="00C360FD" w:rsidRPr="00402919">
        <w:rPr>
          <w:rFonts w:ascii="Times New Roman" w:hAnsi="Times New Roman" w:cs="Times New Roman"/>
          <w:sz w:val="26"/>
          <w:szCs w:val="26"/>
          <w:shd w:val="clear" w:color="auto" w:fill="FBFBFB"/>
        </w:rPr>
        <w:t>в</w:t>
      </w:r>
      <w:r w:rsidR="00FD58B1" w:rsidRPr="00402919">
        <w:rPr>
          <w:rStyle w:val="afa"/>
          <w:rFonts w:ascii="Times New Roman" w:hAnsi="Times New Roman" w:cs="Times New Roman"/>
          <w:sz w:val="26"/>
          <w:szCs w:val="26"/>
          <w:bdr w:val="none" w:sz="0" w:space="0" w:color="auto" w:frame="1"/>
          <w:shd w:val="clear" w:color="auto" w:fill="F7F7FA"/>
        </w:rPr>
        <w:t xml:space="preserve"> </w:t>
      </w:r>
      <w:r w:rsidR="00FD58B1" w:rsidRPr="00402919">
        <w:rPr>
          <w:rFonts w:ascii="Times New Roman" w:hAnsi="Times New Roman" w:cs="Times New Roman"/>
          <w:sz w:val="26"/>
          <w:szCs w:val="26"/>
        </w:rPr>
        <w:t>Программу межрегионального и приграничного сотрудничества между Российской Федерацией и Республикой Казахстан на 2018-2023 годы было включено предложение Администрации Томской области по сотрудничеству в робототехнической отрасли: «Обмен опытом в робототехнической отрасли, консультирование по вопросам приобретения и использования оборудования, лучших практик внедрения робототехники. Проведение или участие в соревнованиях роботов в Российской Федерации и Республики Казахстан».</w:t>
      </w:r>
    </w:p>
    <w:p w:rsidR="00FD58B1" w:rsidRPr="00402919" w:rsidRDefault="00FD58B1" w:rsidP="00402919">
      <w:pPr>
        <w:spacing w:after="0" w:line="240" w:lineRule="auto"/>
        <w:ind w:firstLine="567"/>
        <w:jc w:val="both"/>
        <w:rPr>
          <w:rFonts w:ascii="Times New Roman" w:hAnsi="Times New Roman" w:cs="Times New Roman"/>
          <w:sz w:val="26"/>
          <w:szCs w:val="26"/>
        </w:rPr>
      </w:pPr>
      <w:r w:rsidRPr="00402919">
        <w:rPr>
          <w:rFonts w:ascii="Times New Roman" w:hAnsi="Times New Roman" w:cs="Times New Roman"/>
          <w:sz w:val="26"/>
          <w:szCs w:val="26"/>
        </w:rPr>
        <w:t>В рамках реализации данного пункта команды томских школьников в ма</w:t>
      </w:r>
      <w:r w:rsidR="00D347AD">
        <w:rPr>
          <w:rFonts w:ascii="Times New Roman" w:hAnsi="Times New Roman" w:cs="Times New Roman"/>
          <w:sz w:val="26"/>
          <w:szCs w:val="26"/>
        </w:rPr>
        <w:t xml:space="preserve">рте 2018 года приняли участие в </w:t>
      </w:r>
      <w:r w:rsidRPr="00402919">
        <w:rPr>
          <w:rFonts w:ascii="Times New Roman" w:hAnsi="Times New Roman" w:cs="Times New Roman"/>
          <w:sz w:val="26"/>
          <w:szCs w:val="26"/>
        </w:rPr>
        <w:t>IV Международном фестивале робототехники, программирования и инновационных технологий «</w:t>
      </w:r>
      <w:proofErr w:type="spellStart"/>
      <w:r w:rsidRPr="00402919">
        <w:rPr>
          <w:rFonts w:ascii="Times New Roman" w:hAnsi="Times New Roman" w:cs="Times New Roman"/>
          <w:sz w:val="26"/>
          <w:szCs w:val="26"/>
        </w:rPr>
        <w:t>Roboland</w:t>
      </w:r>
      <w:proofErr w:type="spellEnd"/>
      <w:r w:rsidRPr="00402919">
        <w:rPr>
          <w:rFonts w:ascii="Times New Roman" w:hAnsi="Times New Roman" w:cs="Times New Roman"/>
          <w:sz w:val="26"/>
          <w:szCs w:val="26"/>
        </w:rPr>
        <w:t xml:space="preserve"> 2018», а команды казахстанских школьников - в Российском этапе чемпионата </w:t>
      </w:r>
      <w:proofErr w:type="spellStart"/>
      <w:r w:rsidRPr="00402919">
        <w:rPr>
          <w:rFonts w:ascii="Times New Roman" w:hAnsi="Times New Roman" w:cs="Times New Roman"/>
          <w:sz w:val="26"/>
          <w:szCs w:val="26"/>
        </w:rPr>
        <w:t>RoboCup</w:t>
      </w:r>
      <w:proofErr w:type="spellEnd"/>
      <w:r w:rsidRPr="00402919">
        <w:rPr>
          <w:rFonts w:ascii="Times New Roman" w:hAnsi="Times New Roman" w:cs="Times New Roman"/>
          <w:sz w:val="26"/>
          <w:szCs w:val="26"/>
        </w:rPr>
        <w:t xml:space="preserve"> </w:t>
      </w:r>
      <w:proofErr w:type="spellStart"/>
      <w:r w:rsidRPr="00402919">
        <w:rPr>
          <w:rFonts w:ascii="Times New Roman" w:hAnsi="Times New Roman" w:cs="Times New Roman"/>
          <w:sz w:val="26"/>
          <w:szCs w:val="26"/>
        </w:rPr>
        <w:t>Russia</w:t>
      </w:r>
      <w:proofErr w:type="spellEnd"/>
      <w:r w:rsidRPr="00402919">
        <w:rPr>
          <w:rFonts w:ascii="Times New Roman" w:hAnsi="Times New Roman" w:cs="Times New Roman"/>
          <w:sz w:val="26"/>
          <w:szCs w:val="26"/>
        </w:rPr>
        <w:t xml:space="preserve"> </w:t>
      </w:r>
      <w:proofErr w:type="spellStart"/>
      <w:r w:rsidRPr="00402919">
        <w:rPr>
          <w:rFonts w:ascii="Times New Roman" w:hAnsi="Times New Roman" w:cs="Times New Roman"/>
          <w:sz w:val="26"/>
          <w:szCs w:val="26"/>
        </w:rPr>
        <w:t>Open</w:t>
      </w:r>
      <w:proofErr w:type="spellEnd"/>
      <w:r w:rsidRPr="00402919">
        <w:rPr>
          <w:rFonts w:ascii="Times New Roman" w:hAnsi="Times New Roman" w:cs="Times New Roman"/>
          <w:sz w:val="26"/>
          <w:szCs w:val="26"/>
        </w:rPr>
        <w:t xml:space="preserve"> и в Кубке Губернатора Томской области по образовательной робототехнике в октябре 2018 г. </w:t>
      </w:r>
    </w:p>
    <w:p w:rsidR="00FD58B1" w:rsidRPr="00402919" w:rsidRDefault="00FD58B1" w:rsidP="00402919">
      <w:pPr>
        <w:spacing w:after="0" w:line="240" w:lineRule="auto"/>
        <w:ind w:firstLine="567"/>
        <w:jc w:val="both"/>
        <w:rPr>
          <w:rFonts w:ascii="Times New Roman" w:hAnsi="Times New Roman" w:cs="Times New Roman"/>
          <w:sz w:val="26"/>
          <w:szCs w:val="26"/>
        </w:rPr>
      </w:pPr>
      <w:r w:rsidRPr="00402919">
        <w:rPr>
          <w:rFonts w:ascii="Times New Roman" w:hAnsi="Times New Roman" w:cs="Times New Roman"/>
          <w:sz w:val="26"/>
          <w:szCs w:val="26"/>
        </w:rPr>
        <w:t>17 - 22 августа 2018 года представители Томской области приняли участие в         III Международном форуме молодых лидеров стран Северо-Восточной Азии, который состо</w:t>
      </w:r>
      <w:r w:rsidR="00402919">
        <w:rPr>
          <w:rFonts w:ascii="Times New Roman" w:hAnsi="Times New Roman" w:cs="Times New Roman"/>
          <w:sz w:val="26"/>
          <w:szCs w:val="26"/>
        </w:rPr>
        <w:t xml:space="preserve">ялся в университете </w:t>
      </w:r>
      <w:proofErr w:type="spellStart"/>
      <w:r w:rsidR="00402919">
        <w:rPr>
          <w:rFonts w:ascii="Times New Roman" w:hAnsi="Times New Roman" w:cs="Times New Roman"/>
          <w:sz w:val="26"/>
          <w:szCs w:val="26"/>
        </w:rPr>
        <w:t>Хандонг</w:t>
      </w:r>
      <w:proofErr w:type="spellEnd"/>
      <w:r w:rsidR="00402919">
        <w:rPr>
          <w:rFonts w:ascii="Times New Roman" w:hAnsi="Times New Roman" w:cs="Times New Roman"/>
          <w:sz w:val="26"/>
          <w:szCs w:val="26"/>
        </w:rPr>
        <w:t xml:space="preserve">, </w:t>
      </w:r>
      <w:proofErr w:type="spellStart"/>
      <w:r w:rsidR="00402919">
        <w:rPr>
          <w:rFonts w:ascii="Times New Roman" w:hAnsi="Times New Roman" w:cs="Times New Roman"/>
          <w:sz w:val="26"/>
          <w:szCs w:val="26"/>
        </w:rPr>
        <w:t>г.</w:t>
      </w:r>
      <w:r w:rsidRPr="00402919">
        <w:rPr>
          <w:rFonts w:ascii="Times New Roman" w:hAnsi="Times New Roman" w:cs="Times New Roman"/>
          <w:sz w:val="26"/>
          <w:szCs w:val="26"/>
        </w:rPr>
        <w:t>Поханг</w:t>
      </w:r>
      <w:proofErr w:type="spellEnd"/>
      <w:r w:rsidRPr="00402919">
        <w:rPr>
          <w:rFonts w:ascii="Times New Roman" w:hAnsi="Times New Roman" w:cs="Times New Roman"/>
          <w:sz w:val="26"/>
          <w:szCs w:val="26"/>
        </w:rPr>
        <w:t xml:space="preserve">, провинция </w:t>
      </w:r>
      <w:proofErr w:type="spellStart"/>
      <w:r w:rsidRPr="00402919">
        <w:rPr>
          <w:rFonts w:ascii="Times New Roman" w:hAnsi="Times New Roman" w:cs="Times New Roman"/>
          <w:sz w:val="26"/>
          <w:szCs w:val="26"/>
        </w:rPr>
        <w:t>Кёнсанбук-до</w:t>
      </w:r>
      <w:proofErr w:type="spellEnd"/>
      <w:r w:rsidRPr="00402919">
        <w:rPr>
          <w:rFonts w:ascii="Times New Roman" w:hAnsi="Times New Roman" w:cs="Times New Roman"/>
          <w:sz w:val="26"/>
          <w:szCs w:val="26"/>
        </w:rPr>
        <w:t xml:space="preserve"> (Респ</w:t>
      </w:r>
      <w:r w:rsidR="00402919">
        <w:rPr>
          <w:rFonts w:ascii="Times New Roman" w:hAnsi="Times New Roman" w:cs="Times New Roman"/>
          <w:sz w:val="26"/>
          <w:szCs w:val="26"/>
        </w:rPr>
        <w:t>ублика Корея). В течение 6 дней</w:t>
      </w:r>
      <w:r w:rsidRPr="00402919">
        <w:rPr>
          <w:rFonts w:ascii="Times New Roman" w:hAnsi="Times New Roman" w:cs="Times New Roman"/>
          <w:sz w:val="26"/>
          <w:szCs w:val="26"/>
        </w:rPr>
        <w:t xml:space="preserve"> велась интенсивная работа на семи тематических площадках на тему «Будущее Северо-Восточной Азии и развитие предпринимательства». </w:t>
      </w:r>
    </w:p>
    <w:p w:rsidR="00FD58B1" w:rsidRPr="00402919" w:rsidRDefault="00FD58B1" w:rsidP="00402919">
      <w:pPr>
        <w:spacing w:after="0" w:line="240" w:lineRule="auto"/>
        <w:ind w:right="-1" w:firstLine="567"/>
        <w:jc w:val="both"/>
        <w:rPr>
          <w:rFonts w:ascii="Times New Roman" w:hAnsi="Times New Roman" w:cs="Times New Roman"/>
          <w:sz w:val="26"/>
          <w:szCs w:val="26"/>
        </w:rPr>
      </w:pPr>
      <w:r w:rsidRPr="00402919">
        <w:rPr>
          <w:rFonts w:ascii="Times New Roman" w:hAnsi="Times New Roman" w:cs="Times New Roman"/>
          <w:sz w:val="26"/>
          <w:szCs w:val="26"/>
        </w:rPr>
        <w:t>21 - 23 августа 2018 года делегация школьников Томской области приняла участие в Международном экол</w:t>
      </w:r>
      <w:r w:rsidR="00D347AD">
        <w:rPr>
          <w:rFonts w:ascii="Times New Roman" w:hAnsi="Times New Roman" w:cs="Times New Roman"/>
          <w:sz w:val="26"/>
          <w:szCs w:val="26"/>
        </w:rPr>
        <w:t>огическом симпозиуме для регионов</w:t>
      </w:r>
      <w:r w:rsidRPr="00402919">
        <w:rPr>
          <w:rFonts w:ascii="Times New Roman" w:hAnsi="Times New Roman" w:cs="Times New Roman"/>
          <w:sz w:val="26"/>
          <w:szCs w:val="26"/>
        </w:rPr>
        <w:t xml:space="preserve"> Северо-Восточной Азии, который прошел в г. </w:t>
      </w:r>
      <w:proofErr w:type="spellStart"/>
      <w:r w:rsidRPr="00402919">
        <w:rPr>
          <w:rFonts w:ascii="Times New Roman" w:hAnsi="Times New Roman" w:cs="Times New Roman"/>
          <w:sz w:val="26"/>
          <w:szCs w:val="26"/>
        </w:rPr>
        <w:t>Шэньян</w:t>
      </w:r>
      <w:proofErr w:type="spellEnd"/>
      <w:r w:rsidRPr="00402919">
        <w:rPr>
          <w:rFonts w:ascii="Times New Roman" w:hAnsi="Times New Roman" w:cs="Times New Roman"/>
          <w:sz w:val="26"/>
          <w:szCs w:val="26"/>
        </w:rPr>
        <w:t xml:space="preserve"> провинции </w:t>
      </w:r>
      <w:proofErr w:type="spellStart"/>
      <w:r w:rsidRPr="00402919">
        <w:rPr>
          <w:rFonts w:ascii="Times New Roman" w:hAnsi="Times New Roman" w:cs="Times New Roman"/>
          <w:sz w:val="26"/>
          <w:szCs w:val="26"/>
        </w:rPr>
        <w:t>Ляонин</w:t>
      </w:r>
      <w:proofErr w:type="spellEnd"/>
      <w:r w:rsidRPr="00402919">
        <w:rPr>
          <w:rFonts w:ascii="Times New Roman" w:hAnsi="Times New Roman" w:cs="Times New Roman"/>
          <w:sz w:val="26"/>
          <w:szCs w:val="26"/>
        </w:rPr>
        <w:t xml:space="preserve"> (Китай).</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Международный экологический симпозиум является одним из основных проектов Подкомиссии по экологии Ассоциации региональных администраций стран Северо-Восточной Азии, членом которой Томская область является с 2006 года. Главная цель симпозиума - приобретение экологического опыта, обмен результатами практической деятельности и мнениями в области охраны окружающей среды между школьниками региона Северо-Восточной Азии. </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21 - 27 августа 2018 года Томские спортсмены приняли участие в соревнованиях по настольному теннису в Японии. Команду Томской области, участвующую в Азиатских юношеских спортивных играх 2018 года в Токио (Япония), представляли семь игроков, в том числе впервые — </w:t>
      </w:r>
      <w:proofErr w:type="spellStart"/>
      <w:r w:rsidRPr="0006791A">
        <w:rPr>
          <w:rFonts w:ascii="Times New Roman" w:hAnsi="Times New Roman" w:cs="Times New Roman"/>
          <w:sz w:val="26"/>
          <w:szCs w:val="26"/>
        </w:rPr>
        <w:t>параспортсмен</w:t>
      </w:r>
      <w:proofErr w:type="spellEnd"/>
      <w:r w:rsidRPr="0006791A">
        <w:rPr>
          <w:rFonts w:ascii="Times New Roman" w:hAnsi="Times New Roman" w:cs="Times New Roman"/>
          <w:sz w:val="26"/>
          <w:szCs w:val="26"/>
        </w:rPr>
        <w:t>.</w:t>
      </w:r>
    </w:p>
    <w:p w:rsidR="007021F2" w:rsidRPr="0006791A" w:rsidRDefault="007021F2" w:rsidP="0006791A">
      <w:pPr>
        <w:spacing w:after="0" w:line="240" w:lineRule="auto"/>
        <w:ind w:right="-1" w:firstLine="567"/>
        <w:contextualSpacing/>
        <w:jc w:val="both"/>
        <w:rPr>
          <w:rFonts w:ascii="Times New Roman" w:hAnsi="Times New Roman" w:cs="Times New Roman"/>
          <w:sz w:val="26"/>
          <w:szCs w:val="26"/>
        </w:rPr>
      </w:pPr>
      <w:r w:rsidRPr="0006791A">
        <w:rPr>
          <w:rFonts w:ascii="Times New Roman" w:hAnsi="Times New Roman" w:cs="Times New Roman"/>
          <w:sz w:val="26"/>
          <w:szCs w:val="26"/>
        </w:rPr>
        <w:t xml:space="preserve">В рамках Соглашения между Томской областью и Республикой Татарстан о торгово-экономическом, научно-техническом, социально-культурном и ином сотрудничестве от 12.11.2018 г. </w:t>
      </w:r>
      <w:r w:rsidRPr="0006791A">
        <w:rPr>
          <w:rFonts w:ascii="Times New Roman" w:eastAsiaTheme="minorHAnsi" w:hAnsi="Times New Roman" w:cs="Times New Roman"/>
          <w:sz w:val="26"/>
          <w:szCs w:val="26"/>
        </w:rPr>
        <w:t xml:space="preserve">спортсмены Томской области </w:t>
      </w:r>
      <w:r w:rsidRPr="0006791A">
        <w:rPr>
          <w:rFonts w:ascii="Times New Roman" w:hAnsi="Times New Roman" w:cs="Times New Roman"/>
          <w:sz w:val="26"/>
          <w:szCs w:val="26"/>
        </w:rPr>
        <w:t xml:space="preserve">с 30 января по 05 февраля 2018 года </w:t>
      </w:r>
      <w:r w:rsidRPr="0006791A">
        <w:rPr>
          <w:rFonts w:ascii="Times New Roman" w:eastAsiaTheme="minorHAnsi" w:hAnsi="Times New Roman" w:cs="Times New Roman"/>
          <w:sz w:val="26"/>
          <w:szCs w:val="26"/>
        </w:rPr>
        <w:t xml:space="preserve">приняли участие в Первенстве Росси по художественной гимнастике, с 24 по 31 марта 2018 года приняли участие в Первенстве России и Всероссийских соревнованиях по пулевой стрельбе, с 02 по 05 апреля 2018 года приняли участие в Первенстве Росси по фигурному катанию на коньках, с 06 по 08 апреля 2018 года приняли участие во Всероссийских соревнованиях по каратэ, с 16 </w:t>
      </w:r>
      <w:r w:rsidRPr="0006791A">
        <w:rPr>
          <w:rFonts w:ascii="Times New Roman" w:eastAsiaTheme="minorHAnsi" w:hAnsi="Times New Roman" w:cs="Times New Roman"/>
          <w:sz w:val="26"/>
          <w:szCs w:val="26"/>
        </w:rPr>
        <w:lastRenderedPageBreak/>
        <w:t>по 22 апреля 2018 года приняли участие в Чемпионате России по спортивной гимнастике, с 18 по 23 июля приняли участие в Чемпионате России по легкой атлетике, с 01 по 07 августа 2018 года приняли участие в IV летней Спартакиаде молодежи России по гребному спорту, с 06 по 10 ноября 2018 года приняли участие в 4 этапе Кубка России по фигурному катанию на коньках</w:t>
      </w:r>
      <w:r w:rsidRPr="0006791A">
        <w:rPr>
          <w:rFonts w:ascii="Times New Roman" w:hAnsi="Times New Roman" w:cs="Times New Roman"/>
          <w:sz w:val="26"/>
          <w:szCs w:val="26"/>
        </w:rPr>
        <w:t>.</w:t>
      </w:r>
    </w:p>
    <w:p w:rsidR="005D3BDF" w:rsidRPr="0006791A" w:rsidRDefault="00FD58B1" w:rsidP="0006791A">
      <w:pPr>
        <w:spacing w:after="0" w:line="240" w:lineRule="auto"/>
        <w:ind w:right="-1" w:firstLine="567"/>
        <w:contextualSpacing/>
        <w:jc w:val="both"/>
        <w:rPr>
          <w:rFonts w:ascii="Times New Roman" w:hAnsi="Times New Roman" w:cs="Times New Roman"/>
          <w:sz w:val="26"/>
          <w:szCs w:val="26"/>
        </w:rPr>
      </w:pPr>
      <w:r w:rsidRPr="0006791A">
        <w:rPr>
          <w:rFonts w:ascii="Times New Roman" w:hAnsi="Times New Roman" w:cs="Times New Roman"/>
          <w:sz w:val="26"/>
          <w:szCs w:val="26"/>
        </w:rPr>
        <w:t>24 - 26 октября 2018 года в Томске состоялся VI Международный фестиваль-конкурс детского и молодежного литературного творчества «Устами детей говорит мир». В нем приняли участие более 270 человек, в том числе представители Китая, Монголии, Казахстана, Индонезии, Конго, Индии и Ирана.</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Департаментом по молодежной политике, физической культуре и спорту Томской области обеспечено участие 197 молодых </w:t>
      </w:r>
      <w:proofErr w:type="spellStart"/>
      <w:r w:rsidRPr="0006791A">
        <w:rPr>
          <w:rFonts w:ascii="Times New Roman" w:hAnsi="Times New Roman" w:cs="Times New Roman"/>
          <w:sz w:val="26"/>
          <w:szCs w:val="26"/>
        </w:rPr>
        <w:t>томичей</w:t>
      </w:r>
      <w:proofErr w:type="spellEnd"/>
      <w:r w:rsidRPr="0006791A">
        <w:rPr>
          <w:rFonts w:ascii="Times New Roman" w:hAnsi="Times New Roman" w:cs="Times New Roman"/>
          <w:sz w:val="26"/>
          <w:szCs w:val="26"/>
        </w:rPr>
        <w:t xml:space="preserve"> во Всероссийских, межрегиональных и международных мероприятиях, включая форумную кампанию. Томичи приняли участие в Международном форуме X Международном молодежном управленческом форуме «Алтай. </w:t>
      </w:r>
      <w:proofErr w:type="gramStart"/>
      <w:r w:rsidRPr="0006791A">
        <w:rPr>
          <w:rFonts w:ascii="Times New Roman" w:hAnsi="Times New Roman" w:cs="Times New Roman"/>
          <w:sz w:val="26"/>
          <w:szCs w:val="26"/>
        </w:rPr>
        <w:t>Точки роста-2018»,  Международном молодежном форуме «Байкал», Всероссийском молодежном образовательном форуме «Территория смыслов на Клязьме», Всероссийском молодежном образовательном форуме «Таврида», Международном молодежном форуме Территория инициативной молодежи «Бирюса».</w:t>
      </w:r>
      <w:proofErr w:type="gramEnd"/>
    </w:p>
    <w:p w:rsidR="00F443F6" w:rsidRPr="0006791A" w:rsidRDefault="007021F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Также обеспечено</w:t>
      </w:r>
      <w:r w:rsidR="00F443F6" w:rsidRPr="0006791A">
        <w:rPr>
          <w:rFonts w:ascii="Times New Roman" w:hAnsi="Times New Roman" w:cs="Times New Roman"/>
          <w:sz w:val="26"/>
          <w:szCs w:val="26"/>
        </w:rPr>
        <w:t xml:space="preserve"> участие членов представителей поискового отряда «ПАТРИОТ» в мероприятиях, проводимых в рамках Всероссийской «Вахты Памяти – 2018». В 2018 году обеспечено участие 29 поисковиков в экспедиции в Республику Карелия, Калужскую и Новгородскую области, 2 человека участвовали в закрытии «Вахты Памяти» в г.Калуге.</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прошлом году 5 представителей поисковых отрядов прошли обучение на звание «Инструктор детско-юношеского туризма» в </w:t>
      </w:r>
      <w:proofErr w:type="spellStart"/>
      <w:r w:rsidRPr="0006791A">
        <w:rPr>
          <w:rFonts w:ascii="Times New Roman" w:hAnsi="Times New Roman" w:cs="Times New Roman"/>
          <w:sz w:val="26"/>
          <w:szCs w:val="26"/>
        </w:rPr>
        <w:t>г.Искитиме</w:t>
      </w:r>
      <w:proofErr w:type="spellEnd"/>
      <w:r w:rsidRPr="0006791A">
        <w:rPr>
          <w:rFonts w:ascii="Times New Roman" w:hAnsi="Times New Roman" w:cs="Times New Roman"/>
          <w:sz w:val="26"/>
          <w:szCs w:val="26"/>
        </w:rPr>
        <w:t>.</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феврале 2018 года 15 представителей Томской области – членов движения «Волонтеры Победы» и военно-патриотических клубов </w:t>
      </w:r>
      <w:r w:rsidR="007021F2" w:rsidRPr="0006791A">
        <w:rPr>
          <w:rFonts w:ascii="Times New Roman" w:hAnsi="Times New Roman" w:cs="Times New Roman"/>
          <w:sz w:val="26"/>
          <w:szCs w:val="26"/>
        </w:rPr>
        <w:t xml:space="preserve">приняли участие </w:t>
      </w:r>
      <w:r w:rsidRPr="0006791A">
        <w:rPr>
          <w:rFonts w:ascii="Times New Roman" w:hAnsi="Times New Roman" w:cs="Times New Roman"/>
          <w:sz w:val="26"/>
          <w:szCs w:val="26"/>
        </w:rPr>
        <w:t>в обучающем семинаре Всероссийского проекта «Эстафета поколений» для регионов Сибирского федерального округа в г.Новосибирске.</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Два представителя Томской области стали победителями Всероссийского конкурса «Послы Победы» и 9 мая 2018 года приняли участие в параде Победы в гг. Москве и Санкт-Петербурге в качестве волонтеров.</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Обеспечено участие 7 победителей  областного этапа ВВПИ «Зарница» в финале в г</w:t>
      </w:r>
      <w:proofErr w:type="gramStart"/>
      <w:r w:rsidRPr="0006791A">
        <w:rPr>
          <w:rFonts w:ascii="Times New Roman" w:hAnsi="Times New Roman" w:cs="Times New Roman"/>
          <w:sz w:val="26"/>
          <w:szCs w:val="26"/>
        </w:rPr>
        <w:t>.В</w:t>
      </w:r>
      <w:proofErr w:type="gramEnd"/>
      <w:r w:rsidRPr="0006791A">
        <w:rPr>
          <w:rFonts w:ascii="Times New Roman" w:hAnsi="Times New Roman" w:cs="Times New Roman"/>
          <w:sz w:val="26"/>
          <w:szCs w:val="26"/>
        </w:rPr>
        <w:t xml:space="preserve">олгограде. </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декабре при поддержке Департамента </w:t>
      </w:r>
      <w:r w:rsidR="007021F2" w:rsidRPr="0006791A">
        <w:rPr>
          <w:rFonts w:ascii="Times New Roman" w:hAnsi="Times New Roman" w:cs="Times New Roman"/>
          <w:sz w:val="26"/>
          <w:szCs w:val="26"/>
        </w:rPr>
        <w:t xml:space="preserve">по молодежной политике, физической культуре и спорту Томской области </w:t>
      </w:r>
      <w:r w:rsidRPr="0006791A">
        <w:rPr>
          <w:rFonts w:ascii="Times New Roman" w:hAnsi="Times New Roman" w:cs="Times New Roman"/>
          <w:sz w:val="26"/>
          <w:szCs w:val="26"/>
        </w:rPr>
        <w:t>представители Томской области приняли участие во Всероссийском сборе руководителей клубов исторической реконструкции (1 человек) и во Всероссийском семинаре для специалистов сферы патриотического воспитания в г.Москве (3 чел.).</w:t>
      </w:r>
    </w:p>
    <w:p w:rsidR="00F443F6" w:rsidRPr="0006791A" w:rsidRDefault="00F443F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Во Всероссийском фестивале «Российская студенческая весна», который прошёл в г.Ставрополе, участие прияли 35 представителей Томской области.</w:t>
      </w:r>
    </w:p>
    <w:p w:rsidR="007021F2" w:rsidRPr="0006791A" w:rsidRDefault="007021F2"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формирования </w:t>
      </w:r>
      <w:proofErr w:type="spellStart"/>
      <w:r w:rsidRPr="0006791A">
        <w:rPr>
          <w:rFonts w:ascii="Times New Roman" w:hAnsi="Times New Roman" w:cs="Times New Roman"/>
          <w:sz w:val="26"/>
          <w:szCs w:val="26"/>
        </w:rPr>
        <w:t>безбарьерной</w:t>
      </w:r>
      <w:proofErr w:type="spellEnd"/>
      <w:r w:rsidRPr="0006791A">
        <w:rPr>
          <w:rFonts w:ascii="Times New Roman" w:hAnsi="Times New Roman" w:cs="Times New Roman"/>
          <w:sz w:val="26"/>
          <w:szCs w:val="26"/>
        </w:rPr>
        <w:t xml:space="preserve"> этнокультурной среды, гармонизации межнациональных отношений, выявления и обучения лидеров молодежных национально-культурных объединений области Комитетом внутренней политики Администрации Томской области на ежегодной основе оказывается содействие по участию представителей томской молодежи в Межнациональном лагере молодежи «Поколение» (р</w:t>
      </w:r>
      <w:r w:rsidR="00441224" w:rsidRPr="0006791A">
        <w:rPr>
          <w:rFonts w:ascii="Times New Roman" w:hAnsi="Times New Roman" w:cs="Times New Roman"/>
          <w:sz w:val="26"/>
          <w:szCs w:val="26"/>
        </w:rPr>
        <w:t>еализуется Федеральным агентством</w:t>
      </w:r>
      <w:r w:rsidR="00402919">
        <w:rPr>
          <w:rFonts w:ascii="Times New Roman" w:hAnsi="Times New Roman" w:cs="Times New Roman"/>
          <w:sz w:val="26"/>
          <w:szCs w:val="26"/>
        </w:rPr>
        <w:t xml:space="preserve"> по делам национальностей</w:t>
      </w:r>
      <w:r w:rsidR="00441224" w:rsidRPr="0006791A">
        <w:rPr>
          <w:rFonts w:ascii="Times New Roman" w:hAnsi="Times New Roman" w:cs="Times New Roman"/>
          <w:sz w:val="26"/>
          <w:szCs w:val="26"/>
        </w:rPr>
        <w:t xml:space="preserve">). В 2018 году </w:t>
      </w:r>
      <w:r w:rsidR="009B3DEE" w:rsidRPr="0006791A">
        <w:rPr>
          <w:rFonts w:ascii="Times New Roman" w:hAnsi="Times New Roman" w:cs="Times New Roman"/>
          <w:sz w:val="26"/>
          <w:szCs w:val="26"/>
        </w:rPr>
        <w:t xml:space="preserve">в указанном форуме приняли участие </w:t>
      </w:r>
      <w:r w:rsidR="00441224" w:rsidRPr="0006791A">
        <w:rPr>
          <w:rFonts w:ascii="Times New Roman" w:hAnsi="Times New Roman" w:cs="Times New Roman"/>
          <w:sz w:val="26"/>
          <w:szCs w:val="26"/>
        </w:rPr>
        <w:t>2 человека</w:t>
      </w:r>
      <w:r w:rsidR="009B3DEE" w:rsidRPr="0006791A">
        <w:rPr>
          <w:rFonts w:ascii="Times New Roman" w:hAnsi="Times New Roman" w:cs="Times New Roman"/>
          <w:sz w:val="26"/>
          <w:szCs w:val="26"/>
        </w:rPr>
        <w:t>,</w:t>
      </w:r>
      <w:r w:rsidR="00441224" w:rsidRPr="0006791A">
        <w:rPr>
          <w:rFonts w:ascii="Times New Roman" w:hAnsi="Times New Roman" w:cs="Times New Roman"/>
          <w:sz w:val="26"/>
          <w:szCs w:val="26"/>
        </w:rPr>
        <w:t xml:space="preserve"> </w:t>
      </w:r>
      <w:r w:rsidRPr="0006791A">
        <w:rPr>
          <w:rFonts w:ascii="Times New Roman" w:hAnsi="Times New Roman" w:cs="Times New Roman"/>
          <w:sz w:val="26"/>
          <w:szCs w:val="26"/>
        </w:rPr>
        <w:t xml:space="preserve">во Всероссийском </w:t>
      </w:r>
      <w:r w:rsidRPr="0006791A">
        <w:rPr>
          <w:rFonts w:ascii="Times New Roman" w:hAnsi="Times New Roman" w:cs="Times New Roman"/>
          <w:sz w:val="26"/>
          <w:szCs w:val="26"/>
        </w:rPr>
        <w:lastRenderedPageBreak/>
        <w:t xml:space="preserve">форуме молодежи коренных малочисленных народов «Российский Север» </w:t>
      </w:r>
      <w:r w:rsidR="009B3DEE" w:rsidRPr="0006791A">
        <w:rPr>
          <w:rFonts w:ascii="Times New Roman" w:hAnsi="Times New Roman" w:cs="Times New Roman"/>
          <w:sz w:val="26"/>
          <w:szCs w:val="26"/>
        </w:rPr>
        <w:t>-</w:t>
      </w:r>
      <w:r w:rsidRPr="0006791A">
        <w:rPr>
          <w:rFonts w:ascii="Times New Roman" w:hAnsi="Times New Roman" w:cs="Times New Roman"/>
          <w:sz w:val="26"/>
          <w:szCs w:val="26"/>
        </w:rPr>
        <w:t xml:space="preserve"> 2 человека.</w:t>
      </w:r>
    </w:p>
    <w:p w:rsidR="007021F2" w:rsidRPr="0006791A" w:rsidRDefault="00402919" w:rsidP="0006791A">
      <w:pPr>
        <w:spacing w:after="0" w:line="240" w:lineRule="auto"/>
        <w:ind w:right="-1" w:firstLine="567"/>
        <w:contextualSpacing/>
        <w:jc w:val="both"/>
        <w:rPr>
          <w:rFonts w:ascii="Times New Roman" w:hAnsi="Times New Roman" w:cs="Times New Roman"/>
          <w:sz w:val="26"/>
          <w:szCs w:val="26"/>
        </w:rPr>
      </w:pPr>
      <w:r>
        <w:rPr>
          <w:rFonts w:ascii="Times New Roman" w:hAnsi="Times New Roman" w:cs="Times New Roman"/>
          <w:sz w:val="26"/>
          <w:szCs w:val="26"/>
        </w:rPr>
        <w:t>Также</w:t>
      </w:r>
      <w:r w:rsidR="007021F2" w:rsidRPr="0006791A">
        <w:rPr>
          <w:rFonts w:ascii="Times New Roman" w:hAnsi="Times New Roman" w:cs="Times New Roman"/>
          <w:sz w:val="26"/>
          <w:szCs w:val="26"/>
        </w:rPr>
        <w:t xml:space="preserve"> в июле 2018 года в с.Кривошеино </w:t>
      </w:r>
      <w:proofErr w:type="spellStart"/>
      <w:r w:rsidR="007021F2" w:rsidRPr="0006791A">
        <w:rPr>
          <w:rFonts w:ascii="Times New Roman" w:hAnsi="Times New Roman" w:cs="Times New Roman"/>
          <w:sz w:val="26"/>
          <w:szCs w:val="26"/>
        </w:rPr>
        <w:t>Кривошеинского</w:t>
      </w:r>
      <w:proofErr w:type="spellEnd"/>
      <w:r w:rsidR="007021F2" w:rsidRPr="0006791A">
        <w:rPr>
          <w:rFonts w:ascii="Times New Roman" w:hAnsi="Times New Roman" w:cs="Times New Roman"/>
          <w:sz w:val="26"/>
          <w:szCs w:val="26"/>
        </w:rPr>
        <w:t xml:space="preserve"> района Томской области состоялся Межрегиональный слет казачьей молодежи Сибирского федерального округа, участие в котором приняли представители молодежных казачьих организаций из 6 регионов СФО (всего около 70 человек).</w:t>
      </w:r>
    </w:p>
    <w:p w:rsidR="0008568C" w:rsidRPr="0006791A" w:rsidRDefault="0008568C" w:rsidP="0006791A">
      <w:pPr>
        <w:spacing w:after="0" w:line="240" w:lineRule="auto"/>
        <w:ind w:right="-1" w:firstLine="567"/>
        <w:jc w:val="center"/>
        <w:rPr>
          <w:rFonts w:ascii="Times New Roman" w:hAnsi="Times New Roman" w:cs="Times New Roman"/>
          <w:b/>
          <w:sz w:val="26"/>
          <w:szCs w:val="26"/>
          <w:u w:val="single"/>
        </w:rPr>
      </w:pPr>
    </w:p>
    <w:p w:rsidR="00A11863" w:rsidRPr="0006791A" w:rsidRDefault="00A11863" w:rsidP="0006791A">
      <w:pPr>
        <w:spacing w:after="0" w:line="240" w:lineRule="auto"/>
        <w:ind w:right="-1" w:firstLine="567"/>
        <w:jc w:val="center"/>
        <w:rPr>
          <w:rFonts w:ascii="Times New Roman" w:eastAsia="Times New Roman" w:hAnsi="Times New Roman" w:cs="Times New Roman"/>
          <w:b/>
          <w:sz w:val="26"/>
          <w:szCs w:val="26"/>
          <w:u w:val="single"/>
        </w:rPr>
      </w:pPr>
      <w:r w:rsidRPr="0006791A">
        <w:rPr>
          <w:rFonts w:ascii="Times New Roman" w:hAnsi="Times New Roman" w:cs="Times New Roman"/>
          <w:b/>
          <w:sz w:val="26"/>
          <w:szCs w:val="26"/>
          <w:u w:val="single"/>
        </w:rPr>
        <w:t xml:space="preserve">13. </w:t>
      </w:r>
      <w:r w:rsidRPr="0006791A">
        <w:rPr>
          <w:rFonts w:ascii="Times New Roman" w:eastAsia="Times New Roman" w:hAnsi="Times New Roman" w:cs="Times New Roman"/>
          <w:b/>
          <w:sz w:val="26"/>
          <w:szCs w:val="26"/>
          <w:u w:val="single"/>
        </w:rPr>
        <w:t xml:space="preserve">Вовлечение молодежи в инновационную деятельность и научно-техническое творчество, в том числе: биомедицина, промышленные технологии, </w:t>
      </w:r>
      <w:proofErr w:type="spellStart"/>
      <w:r w:rsidRPr="0006791A">
        <w:rPr>
          <w:rFonts w:ascii="Times New Roman" w:eastAsia="Times New Roman" w:hAnsi="Times New Roman" w:cs="Times New Roman"/>
          <w:b/>
          <w:sz w:val="26"/>
          <w:szCs w:val="26"/>
          <w:u w:val="single"/>
        </w:rPr>
        <w:t>аэрокосмос</w:t>
      </w:r>
      <w:proofErr w:type="spellEnd"/>
      <w:r w:rsidRPr="0006791A">
        <w:rPr>
          <w:rFonts w:ascii="Times New Roman" w:eastAsia="Times New Roman" w:hAnsi="Times New Roman" w:cs="Times New Roman"/>
          <w:b/>
          <w:sz w:val="26"/>
          <w:szCs w:val="26"/>
          <w:u w:val="single"/>
        </w:rPr>
        <w:t>, информационные технологии</w:t>
      </w:r>
    </w:p>
    <w:p w:rsidR="005F3B28" w:rsidRPr="0006791A" w:rsidRDefault="005F3B28" w:rsidP="0006791A">
      <w:pPr>
        <w:spacing w:after="0" w:line="240" w:lineRule="auto"/>
        <w:ind w:right="-1" w:firstLine="567"/>
        <w:jc w:val="both"/>
        <w:rPr>
          <w:rFonts w:ascii="Times New Roman" w:eastAsia="Times New Roman" w:hAnsi="Times New Roman" w:cs="Times New Roman"/>
          <w:b/>
          <w:sz w:val="26"/>
          <w:szCs w:val="26"/>
          <w:u w:val="single"/>
        </w:rPr>
      </w:pPr>
    </w:p>
    <w:p w:rsidR="00943E9D" w:rsidRPr="0006791A" w:rsidRDefault="00943E9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Основным мероприятием по вовлечению молодежи в инновационную деятельность и научно-техническое творчество в Томской </w:t>
      </w:r>
      <w:r w:rsidR="00402919">
        <w:rPr>
          <w:rFonts w:ascii="Times New Roman" w:hAnsi="Times New Roman" w:cs="Times New Roman"/>
          <w:sz w:val="26"/>
          <w:szCs w:val="26"/>
        </w:rPr>
        <w:t xml:space="preserve">области является Форум U-NOVUS - </w:t>
      </w:r>
      <w:r w:rsidRPr="0006791A">
        <w:rPr>
          <w:rFonts w:ascii="Times New Roman" w:hAnsi="Times New Roman" w:cs="Times New Roman"/>
          <w:sz w:val="26"/>
          <w:szCs w:val="26"/>
        </w:rPr>
        <w:t xml:space="preserve">уникальная среда для обсуждения вопросов стратегии развития инновационной деятельности и формирования траекторий роста молодых ученых. </w:t>
      </w:r>
    </w:p>
    <w:p w:rsidR="00037F65" w:rsidRPr="0006791A" w:rsidRDefault="00037F6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10-13 октя</w:t>
      </w:r>
      <w:r w:rsidR="009D1A52" w:rsidRPr="0006791A">
        <w:rPr>
          <w:rFonts w:ascii="Times New Roman" w:hAnsi="Times New Roman" w:cs="Times New Roman"/>
          <w:sz w:val="26"/>
          <w:szCs w:val="26"/>
        </w:rPr>
        <w:t>бря 2018 года в г. Томске состоял</w:t>
      </w:r>
      <w:r w:rsidR="00402919">
        <w:rPr>
          <w:rFonts w:ascii="Times New Roman" w:hAnsi="Times New Roman" w:cs="Times New Roman"/>
          <w:sz w:val="26"/>
          <w:szCs w:val="26"/>
        </w:rPr>
        <w:t>ся пятый Ф</w:t>
      </w:r>
      <w:r w:rsidRPr="0006791A">
        <w:rPr>
          <w:rFonts w:ascii="Times New Roman" w:hAnsi="Times New Roman" w:cs="Times New Roman"/>
          <w:sz w:val="26"/>
          <w:szCs w:val="26"/>
        </w:rPr>
        <w:t xml:space="preserve">орум </w:t>
      </w:r>
      <w:r w:rsidR="00D347AD" w:rsidRPr="0006791A">
        <w:rPr>
          <w:rFonts w:ascii="Times New Roman" w:hAnsi="Times New Roman" w:cs="Times New Roman"/>
          <w:sz w:val="26"/>
          <w:szCs w:val="26"/>
        </w:rPr>
        <w:t xml:space="preserve">U-NOVUS </w:t>
      </w:r>
      <w:r w:rsidR="00D347AD">
        <w:rPr>
          <w:rFonts w:ascii="Times New Roman" w:hAnsi="Times New Roman" w:cs="Times New Roman"/>
          <w:sz w:val="26"/>
          <w:szCs w:val="26"/>
        </w:rPr>
        <w:t>(далее - Форум) -</w:t>
      </w:r>
      <w:r w:rsidRPr="0006791A">
        <w:rPr>
          <w:rFonts w:ascii="Times New Roman" w:hAnsi="Times New Roman" w:cs="Times New Roman"/>
          <w:sz w:val="26"/>
          <w:szCs w:val="26"/>
        </w:rPr>
        <w:t xml:space="preserve"> «Форум новых решений». Организатор Форума - Администрация Томской области.</w:t>
      </w:r>
    </w:p>
    <w:p w:rsidR="00037F65" w:rsidRPr="0006791A" w:rsidRDefault="00037F6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Форум </w:t>
      </w:r>
      <w:r w:rsidR="00943E9D" w:rsidRPr="0006791A">
        <w:rPr>
          <w:rFonts w:ascii="Times New Roman" w:hAnsi="Times New Roman" w:cs="Times New Roman"/>
          <w:sz w:val="26"/>
          <w:szCs w:val="26"/>
        </w:rPr>
        <w:t>проходил</w:t>
      </w:r>
      <w:r w:rsidRPr="0006791A">
        <w:rPr>
          <w:rFonts w:ascii="Times New Roman" w:hAnsi="Times New Roman" w:cs="Times New Roman"/>
          <w:sz w:val="26"/>
          <w:szCs w:val="26"/>
        </w:rPr>
        <w:t xml:space="preserve"> в рамках реализаций модели пилотного региона стратегии научно-технологического развития России и программы «Цифровая экономика Российской Федерации» совместно с компаниями - стратегическими партнерами Томской области - ПАО «СИБУР Холдинг», ПАО «Газпром», Госкорпорацией «Росатом», ПАО «Газпром нефть», ПАО «ИНТЕР РАО» и федеральными органами исполнительной власти - членами федеральной рабочей группы проекта «ИНО Томск».</w:t>
      </w:r>
    </w:p>
    <w:p w:rsidR="00037F65" w:rsidRPr="0006791A" w:rsidRDefault="00037F6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Форум </w:t>
      </w:r>
      <w:r w:rsidR="00943E9D" w:rsidRPr="0006791A">
        <w:rPr>
          <w:rFonts w:ascii="Times New Roman" w:hAnsi="Times New Roman" w:cs="Times New Roman"/>
          <w:sz w:val="26"/>
          <w:szCs w:val="26"/>
        </w:rPr>
        <w:t>состоялся</w:t>
      </w:r>
      <w:r w:rsidRPr="0006791A">
        <w:rPr>
          <w:rFonts w:ascii="Times New Roman" w:hAnsi="Times New Roman" w:cs="Times New Roman"/>
          <w:sz w:val="26"/>
          <w:szCs w:val="26"/>
        </w:rPr>
        <w:t xml:space="preserve"> в формате совместной практической работы - серии воркшопов по приоритетам научно-технологического развития России, проводимых крупными компаниями с участием технологического бизнеса и научных команд университетов.</w:t>
      </w:r>
    </w:p>
    <w:p w:rsidR="00037F65" w:rsidRPr="0006791A" w:rsidRDefault="00037F6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Форум направлен на поиск решений передовых прикладных задач, определяющих научно-технологическое и инновационное развитие ведущих компаний в рамках реализации Указа Президента Российской Федерации от 7 мая 2018 года № 204 «О национальных целях и стратегических задачах развития Российской Федерации на период до </w:t>
      </w:r>
      <w:r w:rsidR="00E6471D">
        <w:rPr>
          <w:rFonts w:ascii="Times New Roman" w:hAnsi="Times New Roman" w:cs="Times New Roman"/>
          <w:sz w:val="26"/>
          <w:szCs w:val="26"/>
        </w:rPr>
        <w:t>2024 года», стратегий, программ</w:t>
      </w:r>
      <w:r w:rsidRPr="0006791A">
        <w:rPr>
          <w:rFonts w:ascii="Times New Roman" w:hAnsi="Times New Roman" w:cs="Times New Roman"/>
          <w:sz w:val="26"/>
          <w:szCs w:val="26"/>
        </w:rPr>
        <w:t xml:space="preserve"> и национальной технологической инициативы.</w:t>
      </w:r>
    </w:p>
    <w:p w:rsidR="001D45BD" w:rsidRPr="0006791A" w:rsidRDefault="001D45B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w:t>
      </w:r>
      <w:proofErr w:type="gramStart"/>
      <w:r w:rsidRPr="0006791A">
        <w:rPr>
          <w:rFonts w:ascii="Times New Roman" w:hAnsi="Times New Roman" w:cs="Times New Roman"/>
          <w:sz w:val="26"/>
          <w:szCs w:val="26"/>
        </w:rPr>
        <w:t>рамках</w:t>
      </w:r>
      <w:proofErr w:type="gramEnd"/>
      <w:r w:rsidRPr="0006791A">
        <w:rPr>
          <w:rFonts w:ascii="Times New Roman" w:hAnsi="Times New Roman" w:cs="Times New Roman"/>
          <w:sz w:val="26"/>
          <w:szCs w:val="26"/>
        </w:rPr>
        <w:t xml:space="preserve"> Форума состоялся «День науки  и технологий в Томской области». Целью мероприятия стала популяризация научно-исследовательской деятельности вузов, НИИ Томской области, детского технопарка среди населения Томской области. Общее количество мероприятий – 33, из них  в </w:t>
      </w:r>
      <w:proofErr w:type="gramStart"/>
      <w:r w:rsidRPr="0006791A">
        <w:rPr>
          <w:rFonts w:ascii="Times New Roman" w:hAnsi="Times New Roman" w:cs="Times New Roman"/>
          <w:sz w:val="26"/>
          <w:szCs w:val="26"/>
        </w:rPr>
        <w:t>учреждениях</w:t>
      </w:r>
      <w:proofErr w:type="gramEnd"/>
      <w:r w:rsidRPr="0006791A">
        <w:rPr>
          <w:rFonts w:ascii="Times New Roman" w:hAnsi="Times New Roman" w:cs="Times New Roman"/>
          <w:sz w:val="26"/>
          <w:szCs w:val="26"/>
        </w:rPr>
        <w:t xml:space="preserve"> дополнительного образования – 2, в учреждениях высшего образования – 20, НИИ – 11.</w:t>
      </w:r>
    </w:p>
    <w:p w:rsidR="001D45BD" w:rsidRPr="0006791A" w:rsidRDefault="001D45B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Для участия в мероприятии были приглашены школьники из  г</w:t>
      </w:r>
      <w:proofErr w:type="gramStart"/>
      <w:r w:rsidRPr="0006791A">
        <w:rPr>
          <w:rFonts w:ascii="Times New Roman" w:hAnsi="Times New Roman" w:cs="Times New Roman"/>
          <w:sz w:val="26"/>
          <w:szCs w:val="26"/>
        </w:rPr>
        <w:t>.Т</w:t>
      </w:r>
      <w:proofErr w:type="gramEnd"/>
      <w:r w:rsidRPr="0006791A">
        <w:rPr>
          <w:rFonts w:ascii="Times New Roman" w:hAnsi="Times New Roman" w:cs="Times New Roman"/>
          <w:sz w:val="26"/>
          <w:szCs w:val="26"/>
        </w:rPr>
        <w:t xml:space="preserve">омска и ЗАТО Северск (300 человек), Томского, Асиновского, Кожевниковского, </w:t>
      </w:r>
      <w:proofErr w:type="spellStart"/>
      <w:r w:rsidRPr="0006791A">
        <w:rPr>
          <w:rFonts w:ascii="Times New Roman" w:hAnsi="Times New Roman" w:cs="Times New Roman"/>
          <w:sz w:val="26"/>
          <w:szCs w:val="26"/>
        </w:rPr>
        <w:t>Кривошеинского</w:t>
      </w:r>
      <w:proofErr w:type="spellEnd"/>
      <w:r w:rsidRPr="0006791A">
        <w:rPr>
          <w:rFonts w:ascii="Times New Roman" w:hAnsi="Times New Roman" w:cs="Times New Roman"/>
          <w:sz w:val="26"/>
          <w:szCs w:val="26"/>
        </w:rPr>
        <w:t xml:space="preserve">, </w:t>
      </w:r>
      <w:proofErr w:type="spellStart"/>
      <w:r w:rsidRPr="0006791A">
        <w:rPr>
          <w:rFonts w:ascii="Times New Roman" w:hAnsi="Times New Roman" w:cs="Times New Roman"/>
          <w:sz w:val="26"/>
          <w:szCs w:val="26"/>
        </w:rPr>
        <w:t>Колпашевского</w:t>
      </w:r>
      <w:proofErr w:type="spellEnd"/>
      <w:r w:rsidRPr="0006791A">
        <w:rPr>
          <w:rFonts w:ascii="Times New Roman" w:hAnsi="Times New Roman" w:cs="Times New Roman"/>
          <w:sz w:val="26"/>
          <w:szCs w:val="26"/>
        </w:rPr>
        <w:t xml:space="preserve">, Первомайского, Зырянского районов (100 человек). Приглашение школьников из муниципалитетов Томской области осуществляется Департаментом муниципального развития Администрации Томской области (согласно протокольным поручениям). Площадки томских вузов и НИИ предполагают участие студентов по следующим направлениям: биология, </w:t>
      </w:r>
      <w:r w:rsidRPr="0006791A">
        <w:rPr>
          <w:rFonts w:ascii="Times New Roman" w:hAnsi="Times New Roman" w:cs="Times New Roman"/>
          <w:sz w:val="26"/>
          <w:szCs w:val="26"/>
        </w:rPr>
        <w:lastRenderedPageBreak/>
        <w:t xml:space="preserve">медицина, химия (200 человек), робототехника (100 человек), а также всех заинтересованных лиц.  </w:t>
      </w:r>
    </w:p>
    <w:p w:rsidR="001D45BD" w:rsidRPr="0006791A" w:rsidRDefault="001D45B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Всего участие в мероприятии приняли 3 000 человек.</w:t>
      </w:r>
    </w:p>
    <w:p w:rsidR="00FA3A03" w:rsidRPr="0006791A" w:rsidRDefault="001D45B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Кроме этого, в</w:t>
      </w:r>
      <w:r w:rsidR="00FA3A03" w:rsidRPr="0006791A">
        <w:rPr>
          <w:rFonts w:ascii="Times New Roman" w:hAnsi="Times New Roman" w:cs="Times New Roman"/>
          <w:sz w:val="26"/>
          <w:szCs w:val="26"/>
        </w:rPr>
        <w:t xml:space="preserve"> мае 2018 года проведено мероприятие цикла «Школа нескучного доклада. Вторая ступень», которое представляет собой тренинговую программу по искусству эффективного представления научной информации широкой аудитории, включающую лекционный блок и практические упражнения, направленные на применение полученных знаний. Программа тренинга подготовлена на основе анализа успешных выступлений участников научных и научно-популярных проектов, в частности </w:t>
      </w:r>
      <w:proofErr w:type="spellStart"/>
      <w:r w:rsidR="00FA3A03" w:rsidRPr="0006791A">
        <w:rPr>
          <w:rFonts w:ascii="Times New Roman" w:hAnsi="Times New Roman" w:cs="Times New Roman"/>
          <w:sz w:val="26"/>
          <w:szCs w:val="26"/>
        </w:rPr>
        <w:t>Science</w:t>
      </w:r>
      <w:proofErr w:type="spellEnd"/>
      <w:r w:rsidR="00FA3A03" w:rsidRPr="0006791A">
        <w:rPr>
          <w:rFonts w:ascii="Times New Roman" w:hAnsi="Times New Roman" w:cs="Times New Roman"/>
          <w:sz w:val="26"/>
          <w:szCs w:val="26"/>
        </w:rPr>
        <w:t xml:space="preserve"> </w:t>
      </w:r>
      <w:proofErr w:type="spellStart"/>
      <w:r w:rsidR="00FA3A03" w:rsidRPr="0006791A">
        <w:rPr>
          <w:rFonts w:ascii="Times New Roman" w:hAnsi="Times New Roman" w:cs="Times New Roman"/>
          <w:sz w:val="26"/>
          <w:szCs w:val="26"/>
        </w:rPr>
        <w:t>Slam</w:t>
      </w:r>
      <w:proofErr w:type="spellEnd"/>
      <w:r w:rsidR="00FA3A03" w:rsidRPr="0006791A">
        <w:rPr>
          <w:rFonts w:ascii="Times New Roman" w:hAnsi="Times New Roman" w:cs="Times New Roman"/>
          <w:sz w:val="26"/>
          <w:szCs w:val="26"/>
        </w:rPr>
        <w:t xml:space="preserve"> Томск. Тренинг прошли 28 участников.</w:t>
      </w:r>
    </w:p>
    <w:p w:rsidR="00FA3A03" w:rsidRPr="0006791A" w:rsidRDefault="00FA3A03"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июне проведена B2G сессия: IT-компании для социальной сферы, целью которой является реализация современных решений (разработка программного обеспечения, мобильных приложений, сервисов) проблемных вопросов социальной сферы, установление коммуникаций между заказчиками (предста</w:t>
      </w:r>
      <w:r w:rsidR="00104A12">
        <w:rPr>
          <w:rFonts w:ascii="Times New Roman" w:hAnsi="Times New Roman" w:cs="Times New Roman"/>
          <w:sz w:val="26"/>
          <w:szCs w:val="26"/>
        </w:rPr>
        <w:t>вители региональной власти, государственных</w:t>
      </w:r>
      <w:r w:rsidRPr="0006791A">
        <w:rPr>
          <w:rFonts w:ascii="Times New Roman" w:hAnsi="Times New Roman" w:cs="Times New Roman"/>
          <w:sz w:val="26"/>
          <w:szCs w:val="26"/>
        </w:rPr>
        <w:t xml:space="preserve"> учреждений социальной сферы) и потенциальными разработчиками (IT-компании).                             </w:t>
      </w:r>
    </w:p>
    <w:p w:rsidR="00FA3A03" w:rsidRDefault="00FA3A03"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Участниками сессии были представители IT-компаний, инновационных компаний,  представители региональной власти социальной сферы.</w:t>
      </w:r>
    </w:p>
    <w:p w:rsidR="00104A12" w:rsidRPr="00104A12" w:rsidRDefault="00104A12" w:rsidP="00104A12">
      <w:pPr>
        <w:keepNext/>
        <w:widowControl w:val="0"/>
        <w:tabs>
          <w:tab w:val="left" w:pos="851"/>
        </w:tabs>
        <w:spacing w:after="0" w:line="240" w:lineRule="auto"/>
        <w:ind w:firstLine="709"/>
        <w:jc w:val="both"/>
        <w:rPr>
          <w:rFonts w:ascii="Times New Roman" w:eastAsiaTheme="minorHAnsi" w:hAnsi="Times New Roman"/>
          <w:sz w:val="26"/>
          <w:szCs w:val="26"/>
        </w:rPr>
      </w:pPr>
      <w:r w:rsidRPr="00104A12">
        <w:rPr>
          <w:rFonts w:ascii="Times New Roman" w:eastAsiaTheme="minorHAnsi" w:hAnsi="Times New Roman"/>
          <w:sz w:val="26"/>
          <w:szCs w:val="26"/>
        </w:rPr>
        <w:t xml:space="preserve">В 2018 году продолжена работа по внедрению в образовательное пространство Томской области новых видов детского технического творчества. </w:t>
      </w:r>
    </w:p>
    <w:p w:rsidR="00104A12" w:rsidRPr="00104A12" w:rsidRDefault="00104A12" w:rsidP="00104A12">
      <w:pPr>
        <w:keepNext/>
        <w:widowControl w:val="0"/>
        <w:tabs>
          <w:tab w:val="left" w:pos="851"/>
        </w:tabs>
        <w:spacing w:after="0" w:line="240" w:lineRule="auto"/>
        <w:ind w:firstLine="709"/>
        <w:jc w:val="both"/>
        <w:rPr>
          <w:rFonts w:ascii="Times New Roman" w:eastAsiaTheme="minorHAnsi" w:hAnsi="Times New Roman"/>
          <w:sz w:val="26"/>
          <w:szCs w:val="26"/>
        </w:rPr>
      </w:pPr>
      <w:r w:rsidRPr="00104A12">
        <w:rPr>
          <w:rFonts w:ascii="Times New Roman" w:eastAsiaTheme="minorHAnsi" w:hAnsi="Times New Roman"/>
          <w:sz w:val="26"/>
          <w:szCs w:val="26"/>
        </w:rPr>
        <w:t>В детском технопарке «</w:t>
      </w:r>
      <w:proofErr w:type="spellStart"/>
      <w:r w:rsidRPr="00104A12">
        <w:rPr>
          <w:rFonts w:ascii="Times New Roman" w:eastAsiaTheme="minorHAnsi" w:hAnsi="Times New Roman"/>
          <w:sz w:val="26"/>
          <w:szCs w:val="26"/>
        </w:rPr>
        <w:t>Кванториум</w:t>
      </w:r>
      <w:proofErr w:type="spellEnd"/>
      <w:r w:rsidRPr="00104A12">
        <w:rPr>
          <w:rFonts w:ascii="Times New Roman" w:eastAsiaTheme="minorHAnsi" w:hAnsi="Times New Roman"/>
          <w:sz w:val="26"/>
          <w:szCs w:val="26"/>
        </w:rPr>
        <w:t xml:space="preserve">» по программам 8 </w:t>
      </w:r>
      <w:proofErr w:type="spellStart"/>
      <w:r w:rsidRPr="00104A12">
        <w:rPr>
          <w:rFonts w:ascii="Times New Roman" w:eastAsiaTheme="minorHAnsi" w:hAnsi="Times New Roman"/>
          <w:sz w:val="26"/>
          <w:szCs w:val="26"/>
        </w:rPr>
        <w:t>квантумов</w:t>
      </w:r>
      <w:proofErr w:type="spellEnd"/>
      <w:r w:rsidRPr="00104A12">
        <w:rPr>
          <w:rFonts w:ascii="Times New Roman" w:eastAsiaTheme="minorHAnsi" w:hAnsi="Times New Roman"/>
          <w:sz w:val="26"/>
          <w:szCs w:val="26"/>
        </w:rPr>
        <w:t xml:space="preserve"> прошел обучение 1021 школьник. 3500 детей Томской области приняли участие в 224 мероприятиях детского технопарка (мастер-классах, </w:t>
      </w:r>
      <w:proofErr w:type="spellStart"/>
      <w:r w:rsidRPr="00104A12">
        <w:rPr>
          <w:rFonts w:ascii="Times New Roman" w:eastAsiaTheme="minorHAnsi" w:hAnsi="Times New Roman"/>
          <w:sz w:val="26"/>
          <w:szCs w:val="26"/>
        </w:rPr>
        <w:t>хакатонах</w:t>
      </w:r>
      <w:proofErr w:type="spellEnd"/>
      <w:r w:rsidRPr="00104A12">
        <w:rPr>
          <w:rFonts w:ascii="Times New Roman" w:eastAsiaTheme="minorHAnsi" w:hAnsi="Times New Roman"/>
          <w:sz w:val="26"/>
          <w:szCs w:val="26"/>
        </w:rPr>
        <w:t>, конкурсах и др.). Школьниками томского детского технопарка «</w:t>
      </w:r>
      <w:proofErr w:type="spellStart"/>
      <w:r w:rsidRPr="00104A12">
        <w:rPr>
          <w:rFonts w:ascii="Times New Roman" w:eastAsiaTheme="minorHAnsi" w:hAnsi="Times New Roman"/>
          <w:sz w:val="26"/>
          <w:szCs w:val="26"/>
        </w:rPr>
        <w:t>Кванториум</w:t>
      </w:r>
      <w:proofErr w:type="spellEnd"/>
      <w:r w:rsidRPr="00104A12">
        <w:rPr>
          <w:rFonts w:ascii="Times New Roman" w:eastAsiaTheme="minorHAnsi" w:hAnsi="Times New Roman"/>
          <w:sz w:val="26"/>
          <w:szCs w:val="26"/>
        </w:rPr>
        <w:t>» реализовано 15 заказов реального сектора экономики.</w:t>
      </w:r>
    </w:p>
    <w:p w:rsidR="00104A12" w:rsidRPr="00104A12" w:rsidRDefault="00104A12" w:rsidP="00104A12">
      <w:pPr>
        <w:keepNext/>
        <w:widowControl w:val="0"/>
        <w:tabs>
          <w:tab w:val="left" w:pos="851"/>
        </w:tabs>
        <w:spacing w:after="0" w:line="240" w:lineRule="auto"/>
        <w:ind w:firstLine="709"/>
        <w:jc w:val="both"/>
        <w:rPr>
          <w:rFonts w:ascii="Times New Roman" w:eastAsiaTheme="minorHAnsi" w:hAnsi="Times New Roman"/>
          <w:sz w:val="26"/>
          <w:szCs w:val="26"/>
        </w:rPr>
      </w:pPr>
      <w:r w:rsidRPr="00104A12">
        <w:rPr>
          <w:rFonts w:ascii="Times New Roman" w:eastAsiaTheme="minorHAnsi" w:hAnsi="Times New Roman"/>
          <w:sz w:val="26"/>
          <w:szCs w:val="26"/>
        </w:rPr>
        <w:t>В целях подготовки школьников к международным соревнованиям, погружения в международную проектную среду, запущено первое в российской сети «</w:t>
      </w:r>
      <w:proofErr w:type="spellStart"/>
      <w:r w:rsidRPr="00104A12">
        <w:rPr>
          <w:rFonts w:ascii="Times New Roman" w:eastAsiaTheme="minorHAnsi" w:hAnsi="Times New Roman"/>
          <w:sz w:val="26"/>
          <w:szCs w:val="26"/>
        </w:rPr>
        <w:t>К</w:t>
      </w:r>
      <w:r w:rsidR="00AA2408">
        <w:rPr>
          <w:rFonts w:ascii="Times New Roman" w:eastAsiaTheme="minorHAnsi" w:hAnsi="Times New Roman"/>
          <w:sz w:val="26"/>
          <w:szCs w:val="26"/>
        </w:rPr>
        <w:t>ванториумов</w:t>
      </w:r>
      <w:proofErr w:type="spellEnd"/>
      <w:r w:rsidR="00AA2408">
        <w:rPr>
          <w:rFonts w:ascii="Times New Roman" w:eastAsiaTheme="minorHAnsi" w:hAnsi="Times New Roman"/>
          <w:sz w:val="26"/>
          <w:szCs w:val="26"/>
        </w:rPr>
        <w:t>» направление работы</w:t>
      </w:r>
      <w:r w:rsidRPr="00104A12">
        <w:rPr>
          <w:rFonts w:ascii="Times New Roman" w:eastAsiaTheme="minorHAnsi" w:hAnsi="Times New Roman"/>
          <w:sz w:val="26"/>
          <w:szCs w:val="26"/>
        </w:rPr>
        <w:t xml:space="preserve"> - «</w:t>
      </w:r>
      <w:proofErr w:type="spellStart"/>
      <w:r w:rsidRPr="00104A12">
        <w:rPr>
          <w:rFonts w:ascii="Times New Roman" w:eastAsiaTheme="minorHAnsi" w:hAnsi="Times New Roman"/>
          <w:sz w:val="26"/>
          <w:szCs w:val="26"/>
        </w:rPr>
        <w:t>Кванториум</w:t>
      </w:r>
      <w:proofErr w:type="spellEnd"/>
      <w:r w:rsidRPr="00104A12">
        <w:rPr>
          <w:rFonts w:ascii="Times New Roman" w:eastAsiaTheme="minorHAnsi" w:hAnsi="Times New Roman"/>
          <w:sz w:val="26"/>
          <w:szCs w:val="26"/>
        </w:rPr>
        <w:t xml:space="preserve"> </w:t>
      </w:r>
      <w:proofErr w:type="spellStart"/>
      <w:r w:rsidRPr="00104A12">
        <w:rPr>
          <w:rFonts w:ascii="Times New Roman" w:eastAsiaTheme="minorHAnsi" w:hAnsi="Times New Roman"/>
          <w:sz w:val="26"/>
          <w:szCs w:val="26"/>
        </w:rPr>
        <w:t>Интернейшнл</w:t>
      </w:r>
      <w:proofErr w:type="spellEnd"/>
      <w:r w:rsidRPr="00104A12">
        <w:rPr>
          <w:rFonts w:ascii="Times New Roman" w:eastAsiaTheme="minorHAnsi" w:hAnsi="Times New Roman"/>
          <w:sz w:val="26"/>
          <w:szCs w:val="26"/>
        </w:rPr>
        <w:t>» (</w:t>
      </w:r>
      <w:proofErr w:type="spellStart"/>
      <w:r w:rsidRPr="00104A12">
        <w:rPr>
          <w:rFonts w:ascii="Times New Roman" w:eastAsiaTheme="minorHAnsi" w:hAnsi="Times New Roman"/>
          <w:sz w:val="26"/>
          <w:szCs w:val="26"/>
        </w:rPr>
        <w:t>Quantorium</w:t>
      </w:r>
      <w:proofErr w:type="spellEnd"/>
      <w:r w:rsidRPr="00104A12">
        <w:rPr>
          <w:rFonts w:ascii="Times New Roman" w:eastAsiaTheme="minorHAnsi" w:hAnsi="Times New Roman"/>
          <w:sz w:val="26"/>
          <w:szCs w:val="26"/>
        </w:rPr>
        <w:t xml:space="preserve"> </w:t>
      </w:r>
      <w:proofErr w:type="spellStart"/>
      <w:r w:rsidRPr="00104A12">
        <w:rPr>
          <w:rFonts w:ascii="Times New Roman" w:eastAsiaTheme="minorHAnsi" w:hAnsi="Times New Roman"/>
          <w:sz w:val="26"/>
          <w:szCs w:val="26"/>
        </w:rPr>
        <w:t>International</w:t>
      </w:r>
      <w:proofErr w:type="spellEnd"/>
      <w:r w:rsidRPr="00104A12">
        <w:rPr>
          <w:rFonts w:ascii="Times New Roman" w:eastAsiaTheme="minorHAnsi" w:hAnsi="Times New Roman"/>
          <w:sz w:val="26"/>
          <w:szCs w:val="26"/>
        </w:rPr>
        <w:t>). Проводятся мероприятия с профессионалами из зарубежного мира науки, запущена также первая программа обучения техническому английскому языку. В томском детском технопарке первом в России открыто направление для старших школьников «Большие данные».</w:t>
      </w:r>
    </w:p>
    <w:p w:rsidR="00104A12" w:rsidRPr="00104A12" w:rsidRDefault="00104A12" w:rsidP="00104A12">
      <w:pPr>
        <w:spacing w:after="0" w:line="240" w:lineRule="auto"/>
        <w:ind w:firstLine="567"/>
        <w:jc w:val="both"/>
        <w:rPr>
          <w:rFonts w:ascii="Times New Roman" w:hAnsi="Times New Roman"/>
          <w:sz w:val="26"/>
          <w:szCs w:val="26"/>
        </w:rPr>
      </w:pPr>
      <w:r w:rsidRPr="00104A12">
        <w:rPr>
          <w:rFonts w:ascii="Times New Roman" w:hAnsi="Times New Roman"/>
          <w:sz w:val="26"/>
          <w:szCs w:val="26"/>
        </w:rPr>
        <w:t>В 2018 году в Детском технопарке «</w:t>
      </w:r>
      <w:proofErr w:type="spellStart"/>
      <w:r w:rsidRPr="00104A12">
        <w:rPr>
          <w:rFonts w:ascii="Times New Roman" w:hAnsi="Times New Roman"/>
          <w:sz w:val="26"/>
          <w:szCs w:val="26"/>
        </w:rPr>
        <w:t>Кванториум</w:t>
      </w:r>
      <w:proofErr w:type="spellEnd"/>
      <w:r w:rsidRPr="00104A12">
        <w:rPr>
          <w:rFonts w:ascii="Times New Roman" w:hAnsi="Times New Roman"/>
          <w:sz w:val="26"/>
          <w:szCs w:val="26"/>
        </w:rPr>
        <w:t>» разработано 25 образовательных программ нового формата (6 совм</w:t>
      </w:r>
      <w:r w:rsidR="007C5350">
        <w:rPr>
          <w:rFonts w:ascii="Times New Roman" w:hAnsi="Times New Roman"/>
          <w:sz w:val="26"/>
          <w:szCs w:val="26"/>
        </w:rPr>
        <w:t>естных образовательных программ</w:t>
      </w:r>
      <w:r w:rsidRPr="00104A12">
        <w:rPr>
          <w:rFonts w:ascii="Times New Roman" w:hAnsi="Times New Roman"/>
          <w:sz w:val="26"/>
          <w:szCs w:val="26"/>
        </w:rPr>
        <w:t xml:space="preserve"> с ТПУ и с </w:t>
      </w:r>
      <w:proofErr w:type="spellStart"/>
      <w:r w:rsidRPr="00104A12">
        <w:rPr>
          <w:rFonts w:ascii="Times New Roman" w:hAnsi="Times New Roman"/>
          <w:sz w:val="26"/>
          <w:szCs w:val="26"/>
        </w:rPr>
        <w:t>СибГМУ</w:t>
      </w:r>
      <w:proofErr w:type="spellEnd"/>
      <w:r w:rsidRPr="00104A12">
        <w:rPr>
          <w:rFonts w:ascii="Times New Roman" w:hAnsi="Times New Roman"/>
          <w:sz w:val="26"/>
          <w:szCs w:val="26"/>
        </w:rPr>
        <w:t xml:space="preserve">, 10 дополнительных </w:t>
      </w:r>
      <w:proofErr w:type="spellStart"/>
      <w:r w:rsidRPr="00104A12">
        <w:rPr>
          <w:rFonts w:ascii="Times New Roman" w:hAnsi="Times New Roman"/>
          <w:sz w:val="26"/>
          <w:szCs w:val="26"/>
        </w:rPr>
        <w:t>общеразвивающих</w:t>
      </w:r>
      <w:proofErr w:type="spellEnd"/>
      <w:r w:rsidRPr="00104A12">
        <w:rPr>
          <w:rFonts w:ascii="Times New Roman" w:hAnsi="Times New Roman"/>
          <w:sz w:val="26"/>
          <w:szCs w:val="26"/>
        </w:rPr>
        <w:t xml:space="preserve"> программ по </w:t>
      </w:r>
      <w:proofErr w:type="spellStart"/>
      <w:r w:rsidRPr="00104A12">
        <w:rPr>
          <w:rFonts w:ascii="Times New Roman" w:hAnsi="Times New Roman"/>
          <w:sz w:val="26"/>
          <w:szCs w:val="26"/>
        </w:rPr>
        <w:t>квантумам</w:t>
      </w:r>
      <w:proofErr w:type="spellEnd"/>
      <w:r w:rsidRPr="00104A12">
        <w:rPr>
          <w:rFonts w:ascii="Times New Roman" w:hAnsi="Times New Roman"/>
          <w:sz w:val="26"/>
          <w:szCs w:val="26"/>
        </w:rPr>
        <w:t xml:space="preserve">: БИО, АЭРО, IT, Промышленный дизайн, VR/AR (базовая программа и </w:t>
      </w:r>
      <w:proofErr w:type="spellStart"/>
      <w:r w:rsidRPr="00104A12">
        <w:rPr>
          <w:rFonts w:ascii="Times New Roman" w:hAnsi="Times New Roman"/>
          <w:sz w:val="26"/>
          <w:szCs w:val="26"/>
        </w:rPr>
        <w:t>профилизация</w:t>
      </w:r>
      <w:proofErr w:type="spellEnd"/>
      <w:r w:rsidRPr="00104A12">
        <w:rPr>
          <w:rFonts w:ascii="Times New Roman" w:hAnsi="Times New Roman"/>
          <w:sz w:val="26"/>
          <w:szCs w:val="26"/>
        </w:rPr>
        <w:t>), КОСМО, РОБО; 2 профильные программы (в том числе летних смен) «Геоинформационные техно</w:t>
      </w:r>
      <w:r w:rsidR="008C1AFA">
        <w:rPr>
          <w:rFonts w:ascii="Times New Roman" w:hAnsi="Times New Roman"/>
          <w:sz w:val="26"/>
          <w:szCs w:val="26"/>
        </w:rPr>
        <w:t>логии для железных дорог России»</w:t>
      </w:r>
      <w:r w:rsidRPr="00104A12">
        <w:rPr>
          <w:rFonts w:ascii="Times New Roman" w:hAnsi="Times New Roman"/>
          <w:sz w:val="26"/>
          <w:szCs w:val="26"/>
        </w:rPr>
        <w:t>, «Английс</w:t>
      </w:r>
      <w:r>
        <w:rPr>
          <w:rFonts w:ascii="Times New Roman" w:hAnsi="Times New Roman"/>
          <w:sz w:val="26"/>
          <w:szCs w:val="26"/>
        </w:rPr>
        <w:t>кий язык для инженеров будущего», «Объемное моделирование»</w:t>
      </w:r>
      <w:r w:rsidR="00AA2408">
        <w:rPr>
          <w:rFonts w:ascii="Times New Roman" w:hAnsi="Times New Roman"/>
          <w:sz w:val="26"/>
          <w:szCs w:val="26"/>
        </w:rPr>
        <w:t xml:space="preserve">; </w:t>
      </w:r>
      <w:r w:rsidRPr="00104A12">
        <w:rPr>
          <w:rFonts w:ascii="Times New Roman" w:hAnsi="Times New Roman"/>
          <w:sz w:val="26"/>
          <w:szCs w:val="26"/>
        </w:rPr>
        <w:t>6 про</w:t>
      </w:r>
      <w:r>
        <w:rPr>
          <w:rFonts w:ascii="Times New Roman" w:hAnsi="Times New Roman"/>
          <w:sz w:val="26"/>
          <w:szCs w:val="26"/>
        </w:rPr>
        <w:t>грамм каникулярных смен (1 СОП «</w:t>
      </w:r>
      <w:proofErr w:type="spellStart"/>
      <w:r>
        <w:rPr>
          <w:rFonts w:ascii="Times New Roman" w:hAnsi="Times New Roman"/>
          <w:sz w:val="26"/>
          <w:szCs w:val="26"/>
        </w:rPr>
        <w:t>Технион</w:t>
      </w:r>
      <w:proofErr w:type="spellEnd"/>
      <w:r>
        <w:rPr>
          <w:rFonts w:ascii="Times New Roman" w:hAnsi="Times New Roman"/>
          <w:sz w:val="26"/>
          <w:szCs w:val="26"/>
        </w:rPr>
        <w:t>»</w:t>
      </w:r>
      <w:r w:rsidRPr="00104A12">
        <w:rPr>
          <w:rFonts w:ascii="Times New Roman" w:hAnsi="Times New Roman"/>
          <w:sz w:val="26"/>
          <w:szCs w:val="26"/>
        </w:rPr>
        <w:t xml:space="preserve"> с ЦПК, </w:t>
      </w:r>
      <w:r>
        <w:rPr>
          <w:rFonts w:ascii="Times New Roman" w:hAnsi="Times New Roman"/>
          <w:sz w:val="26"/>
          <w:szCs w:val="26"/>
        </w:rPr>
        <w:t>2 СОП с «Деревенским молочком», 2 СОП для смены «Сириус», 1 СОП с «</w:t>
      </w:r>
      <w:r w:rsidRPr="00104A12">
        <w:rPr>
          <w:rFonts w:ascii="Times New Roman" w:hAnsi="Times New Roman"/>
          <w:sz w:val="26"/>
          <w:szCs w:val="26"/>
        </w:rPr>
        <w:t xml:space="preserve">Санаторно-лесной </w:t>
      </w:r>
      <w:r>
        <w:rPr>
          <w:rFonts w:ascii="Times New Roman" w:hAnsi="Times New Roman"/>
          <w:sz w:val="26"/>
          <w:szCs w:val="26"/>
        </w:rPr>
        <w:t>школой»</w:t>
      </w:r>
      <w:r w:rsidRPr="00104A12">
        <w:rPr>
          <w:rFonts w:ascii="Times New Roman" w:hAnsi="Times New Roman"/>
          <w:sz w:val="26"/>
          <w:szCs w:val="26"/>
        </w:rPr>
        <w:t>)</w:t>
      </w:r>
    </w:p>
    <w:p w:rsidR="00F842B0" w:rsidRPr="0006791A" w:rsidRDefault="00F842B0" w:rsidP="0006791A">
      <w:pPr>
        <w:spacing w:after="0" w:line="240" w:lineRule="auto"/>
        <w:ind w:right="-1" w:firstLine="567"/>
        <w:jc w:val="center"/>
        <w:rPr>
          <w:rFonts w:ascii="Times New Roman" w:eastAsia="Times New Roman" w:hAnsi="Times New Roman" w:cs="Times New Roman"/>
          <w:b/>
          <w:sz w:val="26"/>
          <w:szCs w:val="26"/>
          <w:u w:val="single"/>
        </w:rPr>
      </w:pPr>
    </w:p>
    <w:p w:rsidR="00A11863" w:rsidRPr="0006791A" w:rsidRDefault="00A11863" w:rsidP="0006791A">
      <w:pPr>
        <w:spacing w:after="0" w:line="240" w:lineRule="auto"/>
        <w:ind w:right="-1" w:firstLine="567"/>
        <w:jc w:val="center"/>
        <w:rPr>
          <w:rFonts w:ascii="Times New Roman" w:eastAsia="Times New Roman" w:hAnsi="Times New Roman" w:cs="Times New Roman"/>
          <w:b/>
          <w:sz w:val="26"/>
          <w:szCs w:val="26"/>
          <w:u w:val="single"/>
        </w:rPr>
      </w:pPr>
      <w:r w:rsidRPr="0006791A">
        <w:rPr>
          <w:rFonts w:ascii="Times New Roman" w:eastAsia="Times New Roman" w:hAnsi="Times New Roman" w:cs="Times New Roman"/>
          <w:b/>
          <w:sz w:val="26"/>
          <w:szCs w:val="26"/>
          <w:u w:val="single"/>
        </w:rPr>
        <w:t>14</w:t>
      </w:r>
      <w:r w:rsidR="00BF2615" w:rsidRPr="0006791A">
        <w:rPr>
          <w:rFonts w:ascii="Times New Roman" w:eastAsia="Times New Roman" w:hAnsi="Times New Roman" w:cs="Times New Roman"/>
          <w:b/>
          <w:sz w:val="26"/>
          <w:szCs w:val="26"/>
          <w:u w:val="single"/>
        </w:rPr>
        <w:t>.</w:t>
      </w:r>
      <w:r w:rsidRPr="0006791A">
        <w:rPr>
          <w:rFonts w:ascii="Times New Roman" w:eastAsia="Times New Roman" w:hAnsi="Times New Roman" w:cs="Times New Roman"/>
          <w:b/>
          <w:sz w:val="26"/>
          <w:szCs w:val="26"/>
          <w:u w:val="single"/>
        </w:rPr>
        <w:t xml:space="preserve"> Развитие молодежного самоуправления, формирование саморегулируемых молодёжных сообществ</w:t>
      </w:r>
    </w:p>
    <w:p w:rsidR="00865E5D" w:rsidRPr="0006791A" w:rsidRDefault="00865E5D" w:rsidP="0006791A">
      <w:pPr>
        <w:spacing w:after="0" w:line="240" w:lineRule="auto"/>
        <w:ind w:right="-1" w:firstLine="567"/>
        <w:jc w:val="center"/>
        <w:rPr>
          <w:rFonts w:ascii="Times New Roman" w:eastAsia="Times New Roman" w:hAnsi="Times New Roman" w:cs="Times New Roman"/>
          <w:b/>
          <w:sz w:val="26"/>
          <w:szCs w:val="26"/>
          <w:u w:val="single"/>
        </w:rPr>
      </w:pPr>
    </w:p>
    <w:p w:rsidR="00F675F5" w:rsidRPr="0006791A" w:rsidRDefault="00F675F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При Законодательной Думе Томской области образован Молодежный парламент Томской области (далее – Молодёжный парламент), который является </w:t>
      </w:r>
      <w:r w:rsidRPr="0006791A">
        <w:rPr>
          <w:rFonts w:ascii="Times New Roman" w:hAnsi="Times New Roman" w:cs="Times New Roman"/>
          <w:sz w:val="26"/>
          <w:szCs w:val="26"/>
        </w:rPr>
        <w:lastRenderedPageBreak/>
        <w:t>коллегиальным совещательным органом</w:t>
      </w:r>
      <w:r w:rsidR="008C1AFA">
        <w:rPr>
          <w:rFonts w:ascii="Times New Roman" w:hAnsi="Times New Roman" w:cs="Times New Roman"/>
          <w:sz w:val="26"/>
          <w:szCs w:val="26"/>
        </w:rPr>
        <w:t>,</w:t>
      </w:r>
      <w:r w:rsidRPr="0006791A">
        <w:rPr>
          <w:rFonts w:ascii="Times New Roman" w:hAnsi="Times New Roman" w:cs="Times New Roman"/>
          <w:sz w:val="26"/>
          <w:szCs w:val="26"/>
        </w:rPr>
        <w:t xml:space="preserve"> и осуществляет свою деятельность на общественных началах.</w:t>
      </w:r>
    </w:p>
    <w:p w:rsidR="00F675F5" w:rsidRDefault="00F675F5"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За 2018 год Молодежным парламентом Томской области была проведена работа по трем направлениям: законотворческое, проектное, организационное.</w:t>
      </w:r>
    </w:p>
    <w:p w:rsidR="00CD43B4" w:rsidRPr="00857799" w:rsidRDefault="00CD43B4" w:rsidP="00CD43B4">
      <w:pPr>
        <w:spacing w:after="0" w:line="240" w:lineRule="auto"/>
        <w:ind w:firstLine="567"/>
        <w:jc w:val="both"/>
        <w:rPr>
          <w:rFonts w:ascii="Times New Roman" w:hAnsi="Times New Roman" w:cs="Times New Roman"/>
          <w:color w:val="000000" w:themeColor="text1"/>
          <w:sz w:val="26"/>
          <w:szCs w:val="26"/>
        </w:rPr>
      </w:pPr>
      <w:r w:rsidRPr="00857799">
        <w:rPr>
          <w:rFonts w:ascii="Times New Roman" w:hAnsi="Times New Roman" w:cs="Times New Roman"/>
          <w:color w:val="000000" w:themeColor="text1"/>
          <w:sz w:val="26"/>
          <w:szCs w:val="26"/>
        </w:rPr>
        <w:t>В рамках законотворческого направления рабочая группа Молодежного парламента Томской области проанализировала возможность участия соотечественников (а именно студентов, выпускников ВУЗов, магистрантов, аспирантов) в подпрограмме «Содействие добровольному переселению в Томскую область соотечественников, проживающих за рубежом» в рамках государственной программы «Развитие рынка труда в Томской области». По результатам работы была подготовлена аналитическая записка, в которой отмечено, что существующие критерии программы не позволяют обучающимся и выпускникам в полной мере участвовать в программе переселения. На данный момент рабочая группа анализирует опыт других регионов и подготавливает предложения по внесению изменений в региональную подпрограмму «Содействия добровольному переселению в Томскую область соотечественников, проживающих за рубежом».</w:t>
      </w:r>
    </w:p>
    <w:p w:rsidR="00F675F5" w:rsidRPr="0006791A" w:rsidRDefault="00F675F5" w:rsidP="007C5350">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рамках проектного направления совместно с организациями и общественными объединениями Томской области за указанный период был реализован ряд ежегодных мероприятий и акций:</w:t>
      </w:r>
    </w:p>
    <w:p w:rsidR="00F675F5" w:rsidRPr="007C5350" w:rsidRDefault="007C5350" w:rsidP="007C5350">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F675F5" w:rsidRPr="007C5350">
        <w:rPr>
          <w:rFonts w:ascii="Times New Roman" w:hAnsi="Times New Roman" w:cs="Times New Roman"/>
          <w:sz w:val="26"/>
          <w:szCs w:val="26"/>
        </w:rPr>
        <w:t>«Утепление памятника Татьяны». Традиционно члены Молодежного парламента выходят «утеплять» Татьяну и поздравлять студентов Томской области с «Днем Студента»;</w:t>
      </w:r>
    </w:p>
    <w:p w:rsidR="00F675F5" w:rsidRPr="007C5350" w:rsidRDefault="00E6471D"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xml:space="preserve">- </w:t>
      </w:r>
      <w:r w:rsidR="007C5350">
        <w:rPr>
          <w:rFonts w:ascii="Times New Roman" w:hAnsi="Times New Roman" w:cs="Times New Roman"/>
          <w:sz w:val="26"/>
          <w:szCs w:val="26"/>
        </w:rPr>
        <w:t xml:space="preserve"> </w:t>
      </w:r>
      <w:r w:rsidRPr="007C5350">
        <w:rPr>
          <w:rFonts w:ascii="Times New Roman" w:hAnsi="Times New Roman" w:cs="Times New Roman"/>
          <w:sz w:val="26"/>
          <w:szCs w:val="26"/>
        </w:rPr>
        <w:t>участие в Параде П</w:t>
      </w:r>
      <w:r w:rsidR="00F675F5" w:rsidRPr="007C5350">
        <w:rPr>
          <w:rFonts w:ascii="Times New Roman" w:hAnsi="Times New Roman" w:cs="Times New Roman"/>
          <w:sz w:val="26"/>
          <w:szCs w:val="26"/>
        </w:rPr>
        <w:t>обеды, в акции «Бессмертный полк»;</w:t>
      </w:r>
    </w:p>
    <w:p w:rsidR="00E6471D"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совместно с Молодежным отделением Российского общества по</w:t>
      </w:r>
      <w:r w:rsidR="00E6471D" w:rsidRPr="007C5350">
        <w:rPr>
          <w:rFonts w:ascii="Times New Roman" w:hAnsi="Times New Roman" w:cs="Times New Roman"/>
          <w:sz w:val="26"/>
          <w:szCs w:val="26"/>
        </w:rPr>
        <w:t xml:space="preserve">литологов проведение проектов: </w:t>
      </w:r>
      <w:r w:rsidRPr="007C5350">
        <w:rPr>
          <w:rFonts w:ascii="Times New Roman" w:hAnsi="Times New Roman" w:cs="Times New Roman"/>
          <w:sz w:val="26"/>
          <w:szCs w:val="26"/>
        </w:rPr>
        <w:t xml:space="preserve">Деловая игра </w:t>
      </w:r>
      <w:r w:rsidR="00E6471D" w:rsidRPr="007C5350">
        <w:rPr>
          <w:rFonts w:ascii="Times New Roman" w:hAnsi="Times New Roman" w:cs="Times New Roman"/>
          <w:sz w:val="26"/>
          <w:szCs w:val="26"/>
        </w:rPr>
        <w:t>«</w:t>
      </w:r>
      <w:r w:rsidRPr="007C5350">
        <w:rPr>
          <w:rFonts w:ascii="Times New Roman" w:hAnsi="Times New Roman" w:cs="Times New Roman"/>
          <w:sz w:val="26"/>
          <w:szCs w:val="26"/>
        </w:rPr>
        <w:t>Выборы»  это ролевая образовательная игра имитирующая деятельность штаба и кандидата во время предвыборной гонки и региональный этап Всероссийской Лиги дебатов;</w:t>
      </w:r>
    </w:p>
    <w:p w:rsidR="00E6471D" w:rsidRPr="007C5350" w:rsidRDefault="00E6471D"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w:t>
      </w:r>
      <w:r w:rsidR="007C5350">
        <w:rPr>
          <w:rFonts w:ascii="Times New Roman" w:hAnsi="Times New Roman" w:cs="Times New Roman"/>
          <w:sz w:val="26"/>
          <w:szCs w:val="26"/>
        </w:rPr>
        <w:t xml:space="preserve"> </w:t>
      </w:r>
      <w:r w:rsidR="00F675F5" w:rsidRPr="007C5350">
        <w:rPr>
          <w:rFonts w:ascii="Times New Roman" w:hAnsi="Times New Roman" w:cs="Times New Roman"/>
          <w:sz w:val="26"/>
          <w:szCs w:val="26"/>
        </w:rPr>
        <w:t>«Здравый смысл», нацеленный на популяризацию и пр</w:t>
      </w:r>
      <w:r w:rsidRPr="007C5350">
        <w:rPr>
          <w:rFonts w:ascii="Times New Roman" w:hAnsi="Times New Roman" w:cs="Times New Roman"/>
          <w:sz w:val="26"/>
          <w:szCs w:val="26"/>
        </w:rPr>
        <w:t>опаганду здорового образа жизни:</w:t>
      </w:r>
      <w:r w:rsidR="00F675F5" w:rsidRPr="007C5350">
        <w:rPr>
          <w:rFonts w:ascii="Times New Roman" w:hAnsi="Times New Roman" w:cs="Times New Roman"/>
          <w:sz w:val="26"/>
          <w:szCs w:val="26"/>
        </w:rPr>
        <w:t xml:space="preserve"> </w:t>
      </w:r>
    </w:p>
    <w:p w:rsidR="00F675F5" w:rsidRPr="007C5350" w:rsidRDefault="00E6471D"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xml:space="preserve">- </w:t>
      </w:r>
      <w:r w:rsidR="00F675F5" w:rsidRPr="007C5350">
        <w:rPr>
          <w:rFonts w:ascii="Times New Roman" w:hAnsi="Times New Roman" w:cs="Times New Roman"/>
          <w:sz w:val="26"/>
          <w:szCs w:val="26"/>
        </w:rPr>
        <w:t xml:space="preserve">«Стальной характер» </w:t>
      </w:r>
      <w:r w:rsidRPr="007C5350">
        <w:rPr>
          <w:rFonts w:ascii="Times New Roman" w:hAnsi="Times New Roman" w:cs="Times New Roman"/>
          <w:sz w:val="26"/>
          <w:szCs w:val="26"/>
        </w:rPr>
        <w:t xml:space="preserve">- </w:t>
      </w:r>
      <w:r w:rsidR="00F675F5" w:rsidRPr="007C5350">
        <w:rPr>
          <w:rFonts w:ascii="Times New Roman" w:hAnsi="Times New Roman" w:cs="Times New Roman"/>
          <w:sz w:val="26"/>
          <w:szCs w:val="26"/>
        </w:rPr>
        <w:t>уникальная трасса протяженностью более 5 км с 20-ью препятствиями. Цель проекта привлечение жителей Томской области к систематическим занятиям спортом и физической культурой;</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w:t>
      </w:r>
      <w:proofErr w:type="spellStart"/>
      <w:r w:rsidRPr="007C5350">
        <w:rPr>
          <w:rFonts w:ascii="Times New Roman" w:hAnsi="Times New Roman" w:cs="Times New Roman"/>
          <w:sz w:val="26"/>
          <w:szCs w:val="26"/>
        </w:rPr>
        <w:t>МолФест</w:t>
      </w:r>
      <w:proofErr w:type="spellEnd"/>
      <w:r w:rsidRPr="007C5350">
        <w:rPr>
          <w:rFonts w:ascii="Times New Roman" w:hAnsi="Times New Roman" w:cs="Times New Roman"/>
          <w:sz w:val="26"/>
          <w:szCs w:val="26"/>
        </w:rPr>
        <w:t>» – организация празднования «Дня Молодежи» на площади Ново-Соборной совместно с Управлением молодежной политики администрации города Томска;</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«Новая жизнь старых вещей» благотворительный проект по сбору вещей (одежда, обувь, канцелярия, бытовая техника) для нуждающихся и людей, попавших в трудную жизненную ситуацию;</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В рамках организационного направления Молодежный парламент инициировал ряд проектов и мероприятий:</w:t>
      </w:r>
    </w:p>
    <w:p w:rsidR="00F675F5" w:rsidRPr="007C5350" w:rsidRDefault="007C5350" w:rsidP="007C5350">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F675F5" w:rsidRPr="007C5350">
        <w:rPr>
          <w:rFonts w:ascii="Times New Roman" w:hAnsi="Times New Roman" w:cs="Times New Roman"/>
          <w:sz w:val="26"/>
          <w:szCs w:val="26"/>
        </w:rPr>
        <w:t>запущен проект «Муниципальный лидер» - лекции по нескольким образовательным блокам, которые проводятся для молодых, активных людей в муниципальных образованиях Томской области, совершен первый выезд в село Тегульдет;</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проведение серии открытых межнациональных фестивалей «Этно-ночь», это знакомство жителей Томской области с культурами народов, проживающих на территории нашего региона;</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lastRenderedPageBreak/>
        <w:t>- «Студенческий Томск во все времена» ряд  видеороликов в форме встреч с известными деятелями города  Томска и Томской области и разговор с ними на тему их студенческих лет;</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проведение двух сезонов «Молодежной парламентской школы» – подготовка кадрового резерва Молодежного парламента;</w:t>
      </w:r>
    </w:p>
    <w:p w:rsidR="00F675F5" w:rsidRPr="007C5350" w:rsidRDefault="007C5350" w:rsidP="007C5350">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F675F5" w:rsidRPr="007C5350">
        <w:rPr>
          <w:rFonts w:ascii="Times New Roman" w:hAnsi="Times New Roman" w:cs="Times New Roman"/>
          <w:sz w:val="26"/>
          <w:szCs w:val="26"/>
        </w:rPr>
        <w:t>«Рупор молодежи» - развитие общественной дискуссии молодежи по наиболее важным политическим и историческим событиям страны и мира;</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xml:space="preserve">- городской квест «Петля времени» – участники квеста были ознакомлены  с историей Томска в игровой форме посредством разгадывания ими загадок, расположенных по всему городу; </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xml:space="preserve">- «Мастер слова» – участники проекта обучались основам публичных выступлений и мастерству коммуникации; </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«Подари бумаге жизнь» – проведены акции по сбору макулатуры, а также образовательные мероприятия в целях привлечения внимания молодежи к проблемам загрязнения природы;</w:t>
      </w:r>
    </w:p>
    <w:p w:rsidR="00F675F5" w:rsidRPr="007C5350" w:rsidRDefault="00F675F5" w:rsidP="007C5350">
      <w:pPr>
        <w:spacing w:after="0" w:line="240" w:lineRule="auto"/>
        <w:ind w:firstLine="567"/>
        <w:jc w:val="both"/>
        <w:rPr>
          <w:rFonts w:ascii="Times New Roman" w:hAnsi="Times New Roman" w:cs="Times New Roman"/>
          <w:sz w:val="26"/>
          <w:szCs w:val="26"/>
        </w:rPr>
      </w:pPr>
      <w:r w:rsidRPr="007C5350">
        <w:rPr>
          <w:rFonts w:ascii="Times New Roman" w:hAnsi="Times New Roman" w:cs="Times New Roman"/>
          <w:sz w:val="26"/>
          <w:szCs w:val="26"/>
        </w:rPr>
        <w:t>- совместно с Молодежным парламентом при Государственной Думе проведен «Тест по истории Отечества» и «Тест по истории Великой Отечественной войны». В данных акциях приняли участие более 2000 человек Томской области, из них 300 написали тест на площадках Томска и районов Томской области, остальные участники написали тест в режиме онлайн.</w:t>
      </w:r>
    </w:p>
    <w:p w:rsidR="00F675F5" w:rsidRPr="0006791A" w:rsidRDefault="00F675F5" w:rsidP="007C5350">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мероприятиях Молодежного парламента Томской области в 2018 году приняло участие более 7500 человек из 12 муниципальных образований области.</w:t>
      </w:r>
    </w:p>
    <w:p w:rsidR="00F675F5" w:rsidRPr="0006791A" w:rsidRDefault="00F675F5" w:rsidP="007C5350">
      <w:pPr>
        <w:spacing w:after="0" w:line="240" w:lineRule="auto"/>
        <w:ind w:right="-1" w:firstLine="567"/>
        <w:rPr>
          <w:rFonts w:ascii="Times New Roman" w:hAnsi="Times New Roman" w:cs="Times New Roman"/>
          <w:sz w:val="26"/>
          <w:szCs w:val="26"/>
          <w:highlight w:val="yellow"/>
        </w:rPr>
      </w:pPr>
    </w:p>
    <w:p w:rsidR="00A11863" w:rsidRPr="0006791A" w:rsidRDefault="00A11863" w:rsidP="0006791A">
      <w:pPr>
        <w:spacing w:after="0" w:line="240" w:lineRule="auto"/>
        <w:ind w:right="-1" w:firstLine="567"/>
        <w:jc w:val="center"/>
        <w:rPr>
          <w:rFonts w:ascii="Times New Roman" w:hAnsi="Times New Roman" w:cs="Times New Roman"/>
          <w:b/>
          <w:sz w:val="26"/>
          <w:szCs w:val="26"/>
          <w:u w:val="single"/>
        </w:rPr>
      </w:pPr>
      <w:r w:rsidRPr="0006791A">
        <w:rPr>
          <w:rFonts w:ascii="Times New Roman" w:hAnsi="Times New Roman" w:cs="Times New Roman"/>
          <w:b/>
          <w:sz w:val="26"/>
          <w:szCs w:val="26"/>
          <w:u w:val="single"/>
        </w:rPr>
        <w:t>15</w:t>
      </w:r>
      <w:r w:rsidR="00BF2615" w:rsidRPr="0006791A">
        <w:rPr>
          <w:rFonts w:ascii="Times New Roman" w:hAnsi="Times New Roman" w:cs="Times New Roman"/>
          <w:b/>
          <w:sz w:val="26"/>
          <w:szCs w:val="26"/>
          <w:u w:val="single"/>
        </w:rPr>
        <w:t>.</w:t>
      </w:r>
      <w:r w:rsidRPr="0006791A">
        <w:rPr>
          <w:rFonts w:ascii="Times New Roman" w:hAnsi="Times New Roman" w:cs="Times New Roman"/>
          <w:b/>
          <w:sz w:val="26"/>
          <w:szCs w:val="26"/>
          <w:u w:val="single"/>
        </w:rPr>
        <w:t xml:space="preserve"> Развитие системы студенческих отрядов, создание и организация их работы в Томской области</w:t>
      </w:r>
    </w:p>
    <w:p w:rsidR="00FB0A0D" w:rsidRPr="0006791A" w:rsidRDefault="00FB0A0D" w:rsidP="0006791A">
      <w:pPr>
        <w:spacing w:after="0" w:line="240" w:lineRule="auto"/>
        <w:ind w:right="-1" w:firstLine="567"/>
        <w:jc w:val="center"/>
        <w:rPr>
          <w:rFonts w:ascii="Times New Roman" w:hAnsi="Times New Roman" w:cs="Times New Roman"/>
          <w:b/>
          <w:sz w:val="26"/>
          <w:szCs w:val="26"/>
          <w:u w:val="single"/>
        </w:rPr>
      </w:pP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Движение студенческих отрядов Томской области - это более 1225 молодых людей из университетов и учреждений среднего профессионального образования, более 100 000 человек, которые за прошедшие 55 лет трудились на значимых стройках страны. Сегодня томские бойцы - лучшие на всероссийских объектах, а также организаторы и инициаторы всероссийских акций «Снежный десант» и «Снежная вахта».</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 xml:space="preserve">В 2018 году </w:t>
      </w:r>
      <w:r w:rsidR="00EC12D9" w:rsidRPr="0006791A">
        <w:rPr>
          <w:rFonts w:ascii="Times New Roman" w:hAnsi="Times New Roman" w:cs="Times New Roman"/>
          <w:sz w:val="26"/>
          <w:szCs w:val="26"/>
        </w:rPr>
        <w:t>движение</w:t>
      </w:r>
      <w:r w:rsidRPr="0006791A">
        <w:rPr>
          <w:rFonts w:ascii="Times New Roman" w:hAnsi="Times New Roman" w:cs="Times New Roman"/>
          <w:sz w:val="26"/>
          <w:szCs w:val="26"/>
        </w:rPr>
        <w:t xml:space="preserve"> Томского регионального отделения Молодежной общероссийской общественной организации «Российски</w:t>
      </w:r>
      <w:r w:rsidR="00EC12D9" w:rsidRPr="0006791A">
        <w:rPr>
          <w:rFonts w:ascii="Times New Roman" w:hAnsi="Times New Roman" w:cs="Times New Roman"/>
          <w:sz w:val="26"/>
          <w:szCs w:val="26"/>
        </w:rPr>
        <w:t>е студенческие отряды» включало</w:t>
      </w:r>
      <w:r w:rsidRPr="0006791A">
        <w:rPr>
          <w:rFonts w:ascii="Times New Roman" w:hAnsi="Times New Roman" w:cs="Times New Roman"/>
          <w:sz w:val="26"/>
          <w:szCs w:val="26"/>
        </w:rPr>
        <w:t xml:space="preserve"> 38 отрядов. </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ТРО МООО «РСО» известно строительными и педагогическими отрядами, которые ежегодно принимают участие во всероссийских стройках, работают во всероссийских детских центрах.  Стоит отметить, что отряды проводников, сельскохозяйственные, сервисные и профильные отряды ежегодно расширяют географию своей работы, количество вовлеченных людей в отряды.</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Движение студенческих отрядов Томской области является ви</w:t>
      </w:r>
      <w:r w:rsidR="00E6471D">
        <w:rPr>
          <w:rFonts w:ascii="Times New Roman" w:hAnsi="Times New Roman" w:cs="Times New Roman"/>
          <w:sz w:val="26"/>
          <w:szCs w:val="26"/>
        </w:rPr>
        <w:t>зитной карточкой нашего региона. О</w:t>
      </w:r>
      <w:r w:rsidRPr="0006791A">
        <w:rPr>
          <w:rFonts w:ascii="Times New Roman" w:hAnsi="Times New Roman" w:cs="Times New Roman"/>
          <w:sz w:val="26"/>
          <w:szCs w:val="26"/>
        </w:rPr>
        <w:t xml:space="preserve">б этом говорят достижения, полученные бойцами на Всероссийских студенческих стройках, например на ВСС «Мирный атом» представители нашего региона - ССО «Союз» заняли 1 место по комиссарской деятельности, а представители ССО «Альфа» заняли 2 место по производственной деятельности. </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r>
      <w:r w:rsidR="00EC12D9" w:rsidRPr="0006791A">
        <w:rPr>
          <w:rFonts w:ascii="Times New Roman" w:hAnsi="Times New Roman" w:cs="Times New Roman"/>
          <w:sz w:val="26"/>
          <w:szCs w:val="26"/>
        </w:rPr>
        <w:t xml:space="preserve">Всероссийский конкурс «В </w:t>
      </w:r>
      <w:proofErr w:type="gramStart"/>
      <w:r w:rsidR="00EC12D9" w:rsidRPr="0006791A">
        <w:rPr>
          <w:rFonts w:ascii="Times New Roman" w:hAnsi="Times New Roman" w:cs="Times New Roman"/>
          <w:sz w:val="26"/>
          <w:szCs w:val="26"/>
        </w:rPr>
        <w:t>объективе</w:t>
      </w:r>
      <w:proofErr w:type="gramEnd"/>
      <w:r w:rsidRPr="0006791A">
        <w:rPr>
          <w:rFonts w:ascii="Times New Roman" w:hAnsi="Times New Roman" w:cs="Times New Roman"/>
          <w:sz w:val="26"/>
          <w:szCs w:val="26"/>
        </w:rPr>
        <w:t xml:space="preserve"> РСО» также принес представителям Томской об</w:t>
      </w:r>
      <w:r w:rsidR="00EC12D9" w:rsidRPr="0006791A">
        <w:rPr>
          <w:rFonts w:ascii="Times New Roman" w:hAnsi="Times New Roman" w:cs="Times New Roman"/>
          <w:sz w:val="26"/>
          <w:szCs w:val="26"/>
        </w:rPr>
        <w:t>ласти победы:  ССО «Союз» занял 2 места, а ССО «Атом» занял</w:t>
      </w:r>
      <w:r w:rsidRPr="0006791A">
        <w:rPr>
          <w:rFonts w:ascii="Times New Roman" w:hAnsi="Times New Roman" w:cs="Times New Roman"/>
          <w:sz w:val="26"/>
          <w:szCs w:val="26"/>
        </w:rPr>
        <w:t xml:space="preserve"> 3 </w:t>
      </w:r>
      <w:r w:rsidRPr="0006791A">
        <w:rPr>
          <w:rFonts w:ascii="Times New Roman" w:hAnsi="Times New Roman" w:cs="Times New Roman"/>
          <w:sz w:val="26"/>
          <w:szCs w:val="26"/>
        </w:rPr>
        <w:lastRenderedPageBreak/>
        <w:t>место. Всероссийский конкурс профессионального мастерства «Пара СОП» - 3 место.</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На Всероссийском конкурсе профессионального мастерства «</w:t>
      </w:r>
      <w:proofErr w:type="spellStart"/>
      <w:r w:rsidRPr="0006791A">
        <w:rPr>
          <w:rFonts w:ascii="Times New Roman" w:hAnsi="Times New Roman" w:cs="Times New Roman"/>
          <w:sz w:val="26"/>
          <w:szCs w:val="26"/>
        </w:rPr>
        <w:t>ТрудКрут</w:t>
      </w:r>
      <w:proofErr w:type="spellEnd"/>
      <w:r w:rsidRPr="0006791A">
        <w:rPr>
          <w:rFonts w:ascii="Times New Roman" w:hAnsi="Times New Roman" w:cs="Times New Roman"/>
          <w:sz w:val="26"/>
          <w:szCs w:val="26"/>
        </w:rPr>
        <w:t>» делегация ТРО МОО «РСО» в составе сборной команды Сибирского федерального округа на Всероссийском слете студенческих отрядов Российской Федерации заняли 1 место.</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 xml:space="preserve"> </w:t>
      </w:r>
      <w:r w:rsidR="00E6471D">
        <w:rPr>
          <w:rFonts w:ascii="Times New Roman" w:hAnsi="Times New Roman" w:cs="Times New Roman"/>
          <w:sz w:val="26"/>
          <w:szCs w:val="26"/>
        </w:rPr>
        <w:t>П</w:t>
      </w:r>
      <w:r w:rsidRPr="0006791A">
        <w:rPr>
          <w:rFonts w:ascii="Times New Roman" w:hAnsi="Times New Roman" w:cs="Times New Roman"/>
          <w:sz w:val="26"/>
          <w:szCs w:val="26"/>
        </w:rPr>
        <w:t xml:space="preserve">редставители региона приняли участие во Всероссийских стройках: зимний этап ВСС </w:t>
      </w:r>
      <w:r w:rsidR="00E6471D">
        <w:rPr>
          <w:rFonts w:ascii="Times New Roman" w:hAnsi="Times New Roman" w:cs="Times New Roman"/>
          <w:sz w:val="26"/>
          <w:szCs w:val="26"/>
        </w:rPr>
        <w:t xml:space="preserve">«Мирный Атом 2018» - 10 человек, ВСС «Мирный Атом» - 66 человек, ВСС «Север» - 51 человек, ВСОП - 232 человека, ВССО «Ялта» - 16 человек, </w:t>
      </w:r>
      <w:r w:rsidRPr="0006791A">
        <w:rPr>
          <w:rFonts w:ascii="Times New Roman" w:hAnsi="Times New Roman" w:cs="Times New Roman"/>
          <w:sz w:val="26"/>
          <w:szCs w:val="26"/>
        </w:rPr>
        <w:t>МСС «Мирным атом - ЛАЭС» - 16 человек.</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Итогом работы 2018 года стали не только победы во всероссийских стройках, конкурсах, но и проведение различных областных мероприятий: II Всероссийская школа профессиональной подготовки мастеров Российских студенческих отря</w:t>
      </w:r>
      <w:r w:rsidR="00E6471D">
        <w:rPr>
          <w:rFonts w:ascii="Times New Roman" w:hAnsi="Times New Roman" w:cs="Times New Roman"/>
          <w:sz w:val="26"/>
          <w:szCs w:val="26"/>
        </w:rPr>
        <w:t>дов,</w:t>
      </w:r>
      <w:r w:rsidRPr="0006791A">
        <w:rPr>
          <w:rFonts w:ascii="Times New Roman" w:hAnsi="Times New Roman" w:cs="Times New Roman"/>
          <w:sz w:val="26"/>
          <w:szCs w:val="26"/>
        </w:rPr>
        <w:t xml:space="preserve"> Школа актива студенческих отрядов Томской области</w:t>
      </w:r>
      <w:r w:rsidR="00E6471D">
        <w:rPr>
          <w:rFonts w:ascii="Times New Roman" w:hAnsi="Times New Roman" w:cs="Times New Roman"/>
          <w:sz w:val="26"/>
          <w:szCs w:val="26"/>
        </w:rPr>
        <w:t>, Творческий фестиваль «</w:t>
      </w:r>
      <w:proofErr w:type="spellStart"/>
      <w:r w:rsidR="00E6471D">
        <w:rPr>
          <w:rFonts w:ascii="Times New Roman" w:hAnsi="Times New Roman" w:cs="Times New Roman"/>
          <w:sz w:val="26"/>
          <w:szCs w:val="26"/>
        </w:rPr>
        <w:t>СОбытие</w:t>
      </w:r>
      <w:proofErr w:type="spellEnd"/>
      <w:r w:rsidR="00E6471D">
        <w:rPr>
          <w:rFonts w:ascii="Times New Roman" w:hAnsi="Times New Roman" w:cs="Times New Roman"/>
          <w:sz w:val="26"/>
          <w:szCs w:val="26"/>
        </w:rPr>
        <w:t>»,</w:t>
      </w:r>
      <w:r w:rsidRPr="0006791A">
        <w:rPr>
          <w:rFonts w:ascii="Times New Roman" w:hAnsi="Times New Roman" w:cs="Times New Roman"/>
          <w:sz w:val="26"/>
          <w:szCs w:val="26"/>
        </w:rPr>
        <w:t xml:space="preserve"> конкурс на Лучший студенческий отряд </w:t>
      </w:r>
      <w:r w:rsidR="00E6471D">
        <w:rPr>
          <w:rFonts w:ascii="Times New Roman" w:hAnsi="Times New Roman" w:cs="Times New Roman"/>
          <w:sz w:val="26"/>
          <w:szCs w:val="26"/>
        </w:rPr>
        <w:t>Томской области,</w:t>
      </w:r>
      <w:r w:rsidRPr="0006791A">
        <w:rPr>
          <w:rFonts w:ascii="Times New Roman" w:hAnsi="Times New Roman" w:cs="Times New Roman"/>
          <w:sz w:val="26"/>
          <w:szCs w:val="26"/>
        </w:rPr>
        <w:t xml:space="preserve"> фестив</w:t>
      </w:r>
      <w:r w:rsidR="00E6471D">
        <w:rPr>
          <w:rFonts w:ascii="Times New Roman" w:hAnsi="Times New Roman" w:cs="Times New Roman"/>
          <w:sz w:val="26"/>
          <w:szCs w:val="26"/>
        </w:rPr>
        <w:t>аль отрядной песни аккорды лета,</w:t>
      </w:r>
      <w:r w:rsidRPr="0006791A">
        <w:rPr>
          <w:rFonts w:ascii="Times New Roman" w:hAnsi="Times New Roman" w:cs="Times New Roman"/>
          <w:sz w:val="26"/>
          <w:szCs w:val="26"/>
        </w:rPr>
        <w:t xml:space="preserve"> патрио</w:t>
      </w:r>
      <w:r w:rsidR="00E6471D">
        <w:rPr>
          <w:rFonts w:ascii="Times New Roman" w:hAnsi="Times New Roman" w:cs="Times New Roman"/>
          <w:sz w:val="26"/>
          <w:szCs w:val="26"/>
        </w:rPr>
        <w:t>тическая акция «Снежный десант»,</w:t>
      </w:r>
      <w:r w:rsidRPr="0006791A">
        <w:rPr>
          <w:rFonts w:ascii="Times New Roman" w:hAnsi="Times New Roman" w:cs="Times New Roman"/>
          <w:sz w:val="26"/>
          <w:szCs w:val="26"/>
        </w:rPr>
        <w:t xml:space="preserve"> соц</w:t>
      </w:r>
      <w:r w:rsidR="00E6471D">
        <w:rPr>
          <w:rFonts w:ascii="Times New Roman" w:hAnsi="Times New Roman" w:cs="Times New Roman"/>
          <w:sz w:val="26"/>
          <w:szCs w:val="26"/>
        </w:rPr>
        <w:t>иальный конкурс «Снежная вахта»,</w:t>
      </w:r>
      <w:r w:rsidRPr="0006791A">
        <w:rPr>
          <w:rFonts w:ascii="Times New Roman" w:hAnsi="Times New Roman" w:cs="Times New Roman"/>
          <w:sz w:val="26"/>
          <w:szCs w:val="26"/>
        </w:rPr>
        <w:t xml:space="preserve"> проект «Лучшая студенческая Дружина»</w:t>
      </w:r>
      <w:r w:rsidR="00E6471D">
        <w:rPr>
          <w:rFonts w:ascii="Times New Roman" w:hAnsi="Times New Roman" w:cs="Times New Roman"/>
          <w:sz w:val="26"/>
          <w:szCs w:val="26"/>
        </w:rPr>
        <w:t>,</w:t>
      </w:r>
      <w:r w:rsidRPr="0006791A">
        <w:rPr>
          <w:rFonts w:ascii="Times New Roman" w:hAnsi="Times New Roman" w:cs="Times New Roman"/>
          <w:sz w:val="26"/>
          <w:szCs w:val="26"/>
        </w:rPr>
        <w:t xml:space="preserve"> </w:t>
      </w:r>
      <w:r w:rsidR="00E6471D">
        <w:rPr>
          <w:rFonts w:ascii="Times New Roman" w:hAnsi="Times New Roman" w:cs="Times New Roman"/>
          <w:sz w:val="26"/>
          <w:szCs w:val="26"/>
        </w:rPr>
        <w:t>акция «Лес и я – лучшие друзья», помощь приюту «</w:t>
      </w:r>
      <w:proofErr w:type="spellStart"/>
      <w:r w:rsidR="00E6471D">
        <w:rPr>
          <w:rFonts w:ascii="Times New Roman" w:hAnsi="Times New Roman" w:cs="Times New Roman"/>
          <w:sz w:val="26"/>
          <w:szCs w:val="26"/>
        </w:rPr>
        <w:t>DogHouse</w:t>
      </w:r>
      <w:proofErr w:type="spellEnd"/>
      <w:r w:rsidR="00E6471D">
        <w:rPr>
          <w:rFonts w:ascii="Times New Roman" w:hAnsi="Times New Roman" w:cs="Times New Roman"/>
          <w:sz w:val="26"/>
          <w:szCs w:val="26"/>
        </w:rPr>
        <w:t>»,</w:t>
      </w:r>
      <w:r w:rsidRPr="0006791A">
        <w:rPr>
          <w:rFonts w:ascii="Times New Roman" w:hAnsi="Times New Roman" w:cs="Times New Roman"/>
          <w:sz w:val="26"/>
          <w:szCs w:val="26"/>
        </w:rPr>
        <w:t xml:space="preserve"> выезд</w:t>
      </w:r>
      <w:r w:rsidR="00E6471D">
        <w:rPr>
          <w:rFonts w:ascii="Times New Roman" w:hAnsi="Times New Roman" w:cs="Times New Roman"/>
          <w:sz w:val="26"/>
          <w:szCs w:val="26"/>
        </w:rPr>
        <w:t xml:space="preserve"> в детский дом «Орлиное гнездо», проведение 4 субботников,</w:t>
      </w:r>
      <w:r w:rsidRPr="0006791A">
        <w:rPr>
          <w:rFonts w:ascii="Times New Roman" w:hAnsi="Times New Roman" w:cs="Times New Roman"/>
          <w:sz w:val="26"/>
          <w:szCs w:val="26"/>
        </w:rPr>
        <w:t xml:space="preserve"> оказана помощь пенсион</w:t>
      </w:r>
      <w:r w:rsidR="00E6471D">
        <w:rPr>
          <w:rFonts w:ascii="Times New Roman" w:hAnsi="Times New Roman" w:cs="Times New Roman"/>
          <w:sz w:val="26"/>
          <w:szCs w:val="26"/>
        </w:rPr>
        <w:t>ерам в уборке снега, территории,</w:t>
      </w:r>
      <w:r w:rsidRPr="0006791A">
        <w:rPr>
          <w:rFonts w:ascii="Times New Roman" w:hAnsi="Times New Roman" w:cs="Times New Roman"/>
          <w:sz w:val="26"/>
          <w:szCs w:val="26"/>
        </w:rPr>
        <w:t xml:space="preserve">  проведена интеллектуально - развлекательная викторина для детей начальных клас</w:t>
      </w:r>
      <w:r w:rsidR="00E6471D">
        <w:rPr>
          <w:rFonts w:ascii="Times New Roman" w:hAnsi="Times New Roman" w:cs="Times New Roman"/>
          <w:sz w:val="26"/>
          <w:szCs w:val="26"/>
        </w:rPr>
        <w:t>сов, приуроченная ко Дню Победы,</w:t>
      </w:r>
      <w:r w:rsidRPr="0006791A">
        <w:rPr>
          <w:rFonts w:ascii="Times New Roman" w:hAnsi="Times New Roman" w:cs="Times New Roman"/>
          <w:sz w:val="26"/>
          <w:szCs w:val="26"/>
        </w:rPr>
        <w:t xml:space="preserve"> проведены мастер - классы по вожатскому мастерству для учащихся Лицея №1 им. А.С. Пушкина</w:t>
      </w:r>
      <w:r w:rsidR="00E6471D">
        <w:rPr>
          <w:rFonts w:ascii="Times New Roman" w:hAnsi="Times New Roman" w:cs="Times New Roman"/>
          <w:sz w:val="26"/>
          <w:szCs w:val="26"/>
        </w:rPr>
        <w:t>,</w:t>
      </w:r>
      <w:r w:rsidRPr="0006791A">
        <w:rPr>
          <w:rFonts w:ascii="Times New Roman" w:hAnsi="Times New Roman" w:cs="Times New Roman"/>
          <w:sz w:val="26"/>
          <w:szCs w:val="26"/>
        </w:rPr>
        <w:t xml:space="preserve"> проведена интеллектуально - развлекательная викторина для детей начальных классов, приуроченная ко Дню Космонавтики.</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Кроме этого,  в направлении «Создание условий для получения информации и знаний в области экономики, ориентация детей и молодежи в современной экономической ситуации, развитие молодежного предпринимательства, организация профессиональной подготовки и переподготовки, трудоустройства молодых специалистов, создание условий для развития движения студенческих отрядов» победило ТРО МОО «РСО» с программой «Студенческие отряды - первый шаг к успеху». Субсидия на реализацию программы составила 800 000 рублей.</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 xml:space="preserve">Дополнительно в 2018 году на поддержку мероприятий  ТРО МОО «РСО» из средств Департамента по молодежной политике, </w:t>
      </w:r>
      <w:proofErr w:type="gramStart"/>
      <w:r w:rsidRPr="0006791A">
        <w:rPr>
          <w:rFonts w:ascii="Times New Roman" w:hAnsi="Times New Roman" w:cs="Times New Roman"/>
          <w:sz w:val="26"/>
          <w:szCs w:val="26"/>
        </w:rPr>
        <w:t>физической</w:t>
      </w:r>
      <w:proofErr w:type="gramEnd"/>
      <w:r w:rsidRPr="0006791A">
        <w:rPr>
          <w:rFonts w:ascii="Times New Roman" w:hAnsi="Times New Roman" w:cs="Times New Roman"/>
          <w:sz w:val="26"/>
          <w:szCs w:val="26"/>
        </w:rPr>
        <w:t xml:space="preserve"> культуре и спорту Томской области выделено 1 313 916 рублей. </w:t>
      </w:r>
    </w:p>
    <w:p w:rsidR="00FB0A0D" w:rsidRPr="0006791A" w:rsidRDefault="00FB0A0D"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t>Указанные средства использованы на: проведение слета, посвященного 55-летию областного студенческого отряда; обеспечение участия представителей студенческих отрядов Томской области в управленческом форуме «</w:t>
      </w:r>
      <w:proofErr w:type="spellStart"/>
      <w:r w:rsidRPr="0006791A">
        <w:rPr>
          <w:rFonts w:ascii="Times New Roman" w:hAnsi="Times New Roman" w:cs="Times New Roman"/>
          <w:sz w:val="26"/>
          <w:szCs w:val="26"/>
        </w:rPr>
        <w:t>Алтай.Точки</w:t>
      </w:r>
      <w:proofErr w:type="spellEnd"/>
      <w:r w:rsidRPr="0006791A">
        <w:rPr>
          <w:rFonts w:ascii="Times New Roman" w:hAnsi="Times New Roman" w:cs="Times New Roman"/>
          <w:sz w:val="26"/>
          <w:szCs w:val="26"/>
        </w:rPr>
        <w:t xml:space="preserve"> роста».</w:t>
      </w:r>
    </w:p>
    <w:p w:rsidR="00EC12D9" w:rsidRPr="0006791A" w:rsidRDefault="00EC12D9"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ab/>
      </w:r>
      <w:r w:rsidR="00FA3A03" w:rsidRPr="0006791A">
        <w:rPr>
          <w:rFonts w:ascii="Times New Roman" w:hAnsi="Times New Roman" w:cs="Times New Roman"/>
          <w:sz w:val="26"/>
          <w:szCs w:val="26"/>
        </w:rPr>
        <w:t xml:space="preserve">Помимо этого </w:t>
      </w:r>
      <w:r w:rsidR="00E6471D">
        <w:rPr>
          <w:rFonts w:ascii="Times New Roman" w:hAnsi="Times New Roman" w:cs="Times New Roman"/>
          <w:sz w:val="26"/>
          <w:szCs w:val="26"/>
        </w:rPr>
        <w:t>ТРО МОО «РСО»</w:t>
      </w:r>
      <w:r w:rsidR="00FA3A03" w:rsidRPr="0006791A">
        <w:rPr>
          <w:rFonts w:ascii="Times New Roman" w:hAnsi="Times New Roman" w:cs="Times New Roman"/>
          <w:sz w:val="26"/>
          <w:szCs w:val="26"/>
        </w:rPr>
        <w:t xml:space="preserve"> получили грант от Федерального агентства по делам молодежи на </w:t>
      </w:r>
      <w:r w:rsidR="0018249E">
        <w:rPr>
          <w:rFonts w:ascii="Times New Roman" w:hAnsi="Times New Roman" w:cs="Times New Roman"/>
          <w:sz w:val="26"/>
          <w:szCs w:val="26"/>
        </w:rPr>
        <w:t>организацию школы подготовки</w:t>
      </w:r>
      <w:r w:rsidR="00FA3A03" w:rsidRPr="0006791A">
        <w:rPr>
          <w:rFonts w:ascii="Times New Roman" w:hAnsi="Times New Roman" w:cs="Times New Roman"/>
          <w:sz w:val="26"/>
          <w:szCs w:val="26"/>
        </w:rPr>
        <w:t xml:space="preserve"> </w:t>
      </w:r>
      <w:r w:rsidR="0018249E">
        <w:rPr>
          <w:rFonts w:ascii="Times New Roman" w:hAnsi="Times New Roman" w:cs="Times New Roman"/>
          <w:sz w:val="26"/>
          <w:szCs w:val="26"/>
        </w:rPr>
        <w:t xml:space="preserve">отрядов «Снежного десанта -2019» </w:t>
      </w:r>
      <w:r w:rsidR="00FA3A03" w:rsidRPr="0006791A">
        <w:rPr>
          <w:rFonts w:ascii="Times New Roman" w:hAnsi="Times New Roman" w:cs="Times New Roman"/>
          <w:sz w:val="26"/>
          <w:szCs w:val="26"/>
        </w:rPr>
        <w:t>в размере 500 000 рублей.</w:t>
      </w:r>
    </w:p>
    <w:p w:rsidR="00FB0A0D" w:rsidRPr="0006791A" w:rsidRDefault="00FB0A0D" w:rsidP="0006791A">
      <w:pPr>
        <w:spacing w:after="0" w:line="240" w:lineRule="auto"/>
        <w:ind w:right="-1" w:firstLine="567"/>
        <w:jc w:val="both"/>
        <w:rPr>
          <w:rFonts w:ascii="Times New Roman" w:hAnsi="Times New Roman" w:cs="Times New Roman"/>
          <w:sz w:val="26"/>
          <w:szCs w:val="26"/>
        </w:rPr>
      </w:pPr>
    </w:p>
    <w:p w:rsidR="000874D4" w:rsidRPr="00C06A60" w:rsidRDefault="000874D4" w:rsidP="00C06A60">
      <w:pPr>
        <w:pStyle w:val="af6"/>
      </w:pPr>
      <w:r w:rsidRPr="00C06A60">
        <w:t>16</w:t>
      </w:r>
      <w:r w:rsidR="00BF2615" w:rsidRPr="00C06A60">
        <w:t xml:space="preserve">.  </w:t>
      </w:r>
      <w:r w:rsidRPr="00C06A60">
        <w:t>Государственная поддержка молодежи с ограни</w:t>
      </w:r>
      <w:r w:rsidR="00BF2615" w:rsidRPr="00C06A60">
        <w:t>ченными возможностями здоровья</w:t>
      </w:r>
    </w:p>
    <w:p w:rsidR="00BF2615" w:rsidRPr="0006791A" w:rsidRDefault="00BF2615" w:rsidP="00C06A60">
      <w:pPr>
        <w:pStyle w:val="af6"/>
      </w:pPr>
    </w:p>
    <w:p w:rsidR="001469DC" w:rsidRPr="0006791A" w:rsidRDefault="001469DC" w:rsidP="0006791A">
      <w:pPr>
        <w:spacing w:after="0" w:line="240" w:lineRule="auto"/>
        <w:ind w:right="-1" w:firstLine="567"/>
        <w:jc w:val="both"/>
        <w:rPr>
          <w:rFonts w:ascii="Times New Roman" w:eastAsia="Calibri" w:hAnsi="Times New Roman" w:cs="Times New Roman"/>
          <w:sz w:val="26"/>
          <w:szCs w:val="26"/>
        </w:rPr>
      </w:pPr>
      <w:r w:rsidRPr="0006791A">
        <w:rPr>
          <w:rFonts w:ascii="Times New Roman" w:hAnsi="Times New Roman" w:cs="Times New Roman"/>
          <w:sz w:val="26"/>
          <w:szCs w:val="26"/>
        </w:rPr>
        <w:lastRenderedPageBreak/>
        <w:t xml:space="preserve">Основным механизмом  поддержки людей с ограниченными возможностями </w:t>
      </w:r>
      <w:r w:rsidR="007C5350">
        <w:rPr>
          <w:rFonts w:ascii="Times New Roman" w:hAnsi="Times New Roman" w:cs="Times New Roman"/>
          <w:sz w:val="26"/>
          <w:szCs w:val="26"/>
        </w:rPr>
        <w:t xml:space="preserve">здоровья </w:t>
      </w:r>
      <w:r w:rsidRPr="0006791A">
        <w:rPr>
          <w:rFonts w:ascii="Times New Roman" w:hAnsi="Times New Roman" w:cs="Times New Roman"/>
          <w:sz w:val="26"/>
          <w:szCs w:val="26"/>
        </w:rPr>
        <w:t xml:space="preserve">в Томской области является  подпрограмма «Доступная среда» государственной программы </w:t>
      </w:r>
      <w:r w:rsidRPr="0006791A">
        <w:rPr>
          <w:rFonts w:ascii="Times New Roman" w:eastAsia="Calibri" w:hAnsi="Times New Roman" w:cs="Times New Roman"/>
          <w:sz w:val="26"/>
          <w:szCs w:val="26"/>
        </w:rPr>
        <w:t xml:space="preserve">«Социальная поддержка населения Томской области». Ответственным исполнителем по программе является Департамент социальной защиты населения Томской области. </w:t>
      </w:r>
    </w:p>
    <w:p w:rsidR="001469DC" w:rsidRPr="0006791A" w:rsidRDefault="001469DC" w:rsidP="0006791A">
      <w:pPr>
        <w:tabs>
          <w:tab w:val="left" w:pos="0"/>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Законом Томской области от 10 </w:t>
      </w:r>
      <w:r w:rsidR="00E6471D">
        <w:rPr>
          <w:rFonts w:ascii="Times New Roman" w:hAnsi="Times New Roman" w:cs="Times New Roman"/>
          <w:sz w:val="26"/>
          <w:szCs w:val="26"/>
        </w:rPr>
        <w:t>сентября</w:t>
      </w:r>
      <w:r w:rsidRPr="0006791A">
        <w:rPr>
          <w:rFonts w:ascii="Times New Roman" w:hAnsi="Times New Roman" w:cs="Times New Roman"/>
          <w:sz w:val="26"/>
          <w:szCs w:val="26"/>
        </w:rPr>
        <w:t xml:space="preserve"> 2003 № 109 - ОЗ «О социальной поддержке инвалидов в Томской области» предусмотрена денежная компенсация затрат на воспитание (обучение) детей-инвалидов на дому. В 2018 году денежная компенсация предоставлена 335 родителям (законным представителям). </w:t>
      </w:r>
    </w:p>
    <w:p w:rsidR="001469DC" w:rsidRPr="0006791A" w:rsidRDefault="001469DC" w:rsidP="0006791A">
      <w:pPr>
        <w:tabs>
          <w:tab w:val="left" w:pos="0"/>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соответствии со статьей 15-1 указанного закона предоставлена материальная помощь детям-инвалидам с онкологическими заболеваниями, направленным в установленном порядке органами здравоохранения Томской области в медицинские учреждения, расположенные за пределами Томской области для проведения обследования, оказания высокотехнологичной медицинской помощи, нуждающимся по медицинским показаниям в авиаперелёте, в том числе с сопровождающим лицом, и не имеющим права на бесплатный проезд авиационным транспортом в соответствии с федеральным законодательством, в размере стоимости авиабилетов экономического класса без ограничения предельным размером - 30 семьям, в том чи</w:t>
      </w:r>
      <w:r w:rsidR="00E6471D">
        <w:rPr>
          <w:rFonts w:ascii="Times New Roman" w:hAnsi="Times New Roman" w:cs="Times New Roman"/>
          <w:sz w:val="26"/>
          <w:szCs w:val="26"/>
        </w:rPr>
        <w:t>сле детям-</w:t>
      </w:r>
      <w:r w:rsidRPr="0006791A">
        <w:rPr>
          <w:rFonts w:ascii="Times New Roman" w:hAnsi="Times New Roman" w:cs="Times New Roman"/>
          <w:sz w:val="26"/>
          <w:szCs w:val="26"/>
        </w:rPr>
        <w:t>инвалидам в возрасте 16-18 лет.</w:t>
      </w:r>
    </w:p>
    <w:p w:rsidR="001469DC" w:rsidRPr="0006791A" w:rsidRDefault="001469DC" w:rsidP="0006791A">
      <w:pPr>
        <w:tabs>
          <w:tab w:val="left" w:pos="0"/>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в рамках распоряжения Администрации Томской о</w:t>
      </w:r>
      <w:r w:rsidR="00254FC1" w:rsidRPr="0006791A">
        <w:rPr>
          <w:rFonts w:ascii="Times New Roman" w:hAnsi="Times New Roman" w:cs="Times New Roman"/>
          <w:sz w:val="26"/>
          <w:szCs w:val="26"/>
        </w:rPr>
        <w:t>бласти от 30.03.2018 № 198-ра «</w:t>
      </w:r>
      <w:r w:rsidRPr="0006791A">
        <w:rPr>
          <w:rFonts w:ascii="Times New Roman" w:hAnsi="Times New Roman" w:cs="Times New Roman"/>
          <w:sz w:val="26"/>
          <w:szCs w:val="26"/>
        </w:rPr>
        <w:t xml:space="preserve">Об использовании бюджетных ассигнований резервного фонда финансирования непредвиденных расходов Администрации Томской области» осуществлялись мероприятия, направленные на реабилитацию или </w:t>
      </w:r>
      <w:proofErr w:type="spellStart"/>
      <w:r w:rsidRPr="0006791A">
        <w:rPr>
          <w:rFonts w:ascii="Times New Roman" w:hAnsi="Times New Roman" w:cs="Times New Roman"/>
          <w:sz w:val="26"/>
          <w:szCs w:val="26"/>
        </w:rPr>
        <w:t>абилитацию</w:t>
      </w:r>
      <w:proofErr w:type="spellEnd"/>
      <w:r w:rsidRPr="0006791A">
        <w:rPr>
          <w:rFonts w:ascii="Times New Roman" w:hAnsi="Times New Roman" w:cs="Times New Roman"/>
          <w:sz w:val="26"/>
          <w:szCs w:val="26"/>
        </w:rPr>
        <w:t xml:space="preserve"> детей-инвалидов, в том числе оказание материальной помощи родителям (законным представителям) в целях компенсации оплаты полученных ребенком-инвалидом реабилитационных услуг. Материальную помощь</w:t>
      </w:r>
      <w:r w:rsidR="00E6471D">
        <w:rPr>
          <w:rFonts w:ascii="Times New Roman" w:hAnsi="Times New Roman" w:cs="Times New Roman"/>
          <w:sz w:val="26"/>
          <w:szCs w:val="26"/>
        </w:rPr>
        <w:t xml:space="preserve"> получили 179 родителей детей-</w:t>
      </w:r>
      <w:r w:rsidRPr="0006791A">
        <w:rPr>
          <w:rFonts w:ascii="Times New Roman" w:hAnsi="Times New Roman" w:cs="Times New Roman"/>
          <w:sz w:val="26"/>
          <w:szCs w:val="26"/>
        </w:rPr>
        <w:t>инвалидов.</w:t>
      </w:r>
    </w:p>
    <w:p w:rsidR="00FD58B1" w:rsidRPr="0006791A" w:rsidRDefault="00FD58B1" w:rsidP="0006791A">
      <w:pPr>
        <w:tabs>
          <w:tab w:val="left" w:pos="709"/>
        </w:tabs>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Распоряжением Администрации Томской области от 02</w:t>
      </w:r>
      <w:r w:rsidR="00E6471D">
        <w:rPr>
          <w:rFonts w:ascii="Times New Roman" w:hAnsi="Times New Roman" w:cs="Times New Roman"/>
          <w:sz w:val="26"/>
          <w:szCs w:val="26"/>
        </w:rPr>
        <w:t xml:space="preserve"> февраля </w:t>
      </w:r>
      <w:r w:rsidRPr="0006791A">
        <w:rPr>
          <w:rFonts w:ascii="Times New Roman" w:hAnsi="Times New Roman" w:cs="Times New Roman"/>
          <w:sz w:val="26"/>
          <w:szCs w:val="26"/>
        </w:rPr>
        <w:t>2018 № 61-ра утверждена региональная программа «Сопровождение инвалидов молодого возраста при трудоустройстве в рамках мероприятий по содействию занятости населения на территории Томской области на 2018 – 2020 годы». Участниками региональной программы являются исполнительные органы государственной власти Томской области в сфере образования всех уровней, занятости и социальной защиты населения. Реализация мероприятий предполагает сопровождение инвалидов от момента получения профессионального образования до полной адаптации на рабочем месте.</w:t>
      </w:r>
    </w:p>
    <w:p w:rsidR="00FD58B1"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На 01.01.</w:t>
      </w:r>
      <w:r w:rsidR="00FD58B1" w:rsidRPr="0006791A">
        <w:rPr>
          <w:rFonts w:ascii="Times New Roman" w:hAnsi="Times New Roman" w:cs="Times New Roman"/>
          <w:sz w:val="26"/>
          <w:szCs w:val="26"/>
        </w:rPr>
        <w:t>2019 общая занятость (трудоустройство, продолжение обучения) выпускников профессиональных образовательных организаций 2018 года составила 60%, выпускников образовательных организаций высшего образования 2018 года -  98%.</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были дополнительно реализованы мероприятия содействия занятости инвалидов: сопровождение (наставничество) инвалидов в возрасте до 35 лет, трудоустроен</w:t>
      </w:r>
      <w:r w:rsidR="00E6471D">
        <w:rPr>
          <w:rFonts w:ascii="Times New Roman" w:hAnsi="Times New Roman" w:cs="Times New Roman"/>
          <w:sz w:val="26"/>
          <w:szCs w:val="26"/>
        </w:rPr>
        <w:t>ных на постоянные рабочие места,</w:t>
      </w:r>
      <w:r w:rsidRPr="0006791A">
        <w:rPr>
          <w:rFonts w:ascii="Times New Roman" w:hAnsi="Times New Roman" w:cs="Times New Roman"/>
          <w:sz w:val="26"/>
          <w:szCs w:val="26"/>
        </w:rPr>
        <w:t xml:space="preserve"> организация временного трудоустройства инвалидов с ментальными расстройствами. </w:t>
      </w:r>
    </w:p>
    <w:p w:rsidR="00FD58B1" w:rsidRPr="0006791A" w:rsidRDefault="00FD58B1"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2018 году в органы службы занятости Томской области обратилс</w:t>
      </w:r>
      <w:r w:rsidR="00E6471D">
        <w:rPr>
          <w:rFonts w:ascii="Times New Roman" w:hAnsi="Times New Roman" w:cs="Times New Roman"/>
          <w:sz w:val="26"/>
          <w:szCs w:val="26"/>
        </w:rPr>
        <w:t>я 651 инвалид молодого возраста,</w:t>
      </w:r>
      <w:r w:rsidRPr="0006791A">
        <w:rPr>
          <w:rFonts w:ascii="Times New Roman" w:hAnsi="Times New Roman" w:cs="Times New Roman"/>
          <w:sz w:val="26"/>
          <w:szCs w:val="26"/>
        </w:rPr>
        <w:t xml:space="preserve"> при содействии службы занятости нашли работу 437 человека (67%). </w:t>
      </w:r>
    </w:p>
    <w:p w:rsidR="007E6A3E" w:rsidRPr="0006791A" w:rsidRDefault="007E6A3E"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lastRenderedPageBreak/>
        <w:t>Департаментом по культуре и туризму Томской области ежегодно реализуется государственная поддержка молодежи с ограниченными возможностями здоровья: колледжам культуры, подведомственным Департаменту по культуре и туризму Томской области, предоставляется субсидия на социальную поддержку отдельных категорий обучающихся.</w:t>
      </w:r>
    </w:p>
    <w:p w:rsidR="00AE7BB4" w:rsidRPr="00DE41B5" w:rsidRDefault="00AE7BB4" w:rsidP="0006791A">
      <w:pPr>
        <w:spacing w:after="0" w:line="240" w:lineRule="auto"/>
        <w:ind w:right="-1" w:firstLine="567"/>
        <w:jc w:val="both"/>
        <w:rPr>
          <w:rFonts w:ascii="Times New Roman" w:hAnsi="Times New Roman" w:cs="Times New Roman"/>
          <w:sz w:val="26"/>
          <w:szCs w:val="26"/>
        </w:rPr>
      </w:pPr>
      <w:r w:rsidRPr="00DE41B5">
        <w:rPr>
          <w:rFonts w:ascii="Times New Roman" w:hAnsi="Times New Roman" w:cs="Times New Roman"/>
          <w:sz w:val="26"/>
          <w:szCs w:val="26"/>
        </w:rPr>
        <w:t>В 2018 году Департамент общего образования Томской области принял участие в реализации мероприятия «Организация предоставления услуг психолого-педагогического сопровождения детям-инвалидам Томской области»</w:t>
      </w:r>
      <w:r w:rsidR="00A95035" w:rsidRPr="00DE41B5">
        <w:rPr>
          <w:rFonts w:ascii="Times New Roman" w:hAnsi="Times New Roman" w:cs="Times New Roman"/>
          <w:sz w:val="26"/>
          <w:szCs w:val="26"/>
        </w:rPr>
        <w:t>, которое осуществлялось в рамках распоряжения Администрации Томской области от 30.03.2018 № 198-ра «Об использовании бюджетных ассигнований резервного фонда финансирования непредвиденных расходов Администрации Томской области.</w:t>
      </w:r>
      <w:r w:rsidRPr="00DE41B5">
        <w:rPr>
          <w:rFonts w:ascii="Times New Roman" w:hAnsi="Times New Roman" w:cs="Times New Roman"/>
          <w:sz w:val="26"/>
          <w:szCs w:val="26"/>
        </w:rPr>
        <w:t xml:space="preserve"> </w:t>
      </w:r>
    </w:p>
    <w:p w:rsidR="00AE7BB4" w:rsidRPr="0006791A" w:rsidRDefault="00AE7BB4" w:rsidP="0006791A">
      <w:pPr>
        <w:spacing w:after="0" w:line="240" w:lineRule="auto"/>
        <w:ind w:right="-1" w:firstLine="567"/>
        <w:jc w:val="both"/>
        <w:rPr>
          <w:rFonts w:ascii="Times New Roman" w:hAnsi="Times New Roman" w:cs="Times New Roman"/>
          <w:sz w:val="26"/>
          <w:szCs w:val="26"/>
        </w:rPr>
      </w:pPr>
      <w:r w:rsidRPr="00DE41B5">
        <w:rPr>
          <w:rFonts w:ascii="Times New Roman" w:hAnsi="Times New Roman" w:cs="Times New Roman"/>
          <w:sz w:val="26"/>
          <w:szCs w:val="26"/>
        </w:rPr>
        <w:t>По итогам участия в мероприятии средства субсидии в объеме 3,5 млн. рублей</w:t>
      </w:r>
      <w:r w:rsidRPr="0006791A">
        <w:rPr>
          <w:rFonts w:ascii="Times New Roman" w:hAnsi="Times New Roman" w:cs="Times New Roman"/>
          <w:sz w:val="26"/>
          <w:szCs w:val="26"/>
        </w:rPr>
        <w:t xml:space="preserve"> освоены в полном объеме профильными некоммерческими организациями - «Индивидуальный предприниматель </w:t>
      </w:r>
      <w:proofErr w:type="spellStart"/>
      <w:r w:rsidRPr="0006791A">
        <w:rPr>
          <w:rFonts w:ascii="Times New Roman" w:hAnsi="Times New Roman" w:cs="Times New Roman"/>
          <w:sz w:val="26"/>
          <w:szCs w:val="26"/>
        </w:rPr>
        <w:t>Синдяк</w:t>
      </w:r>
      <w:proofErr w:type="spellEnd"/>
      <w:r w:rsidRPr="0006791A">
        <w:rPr>
          <w:rFonts w:ascii="Times New Roman" w:hAnsi="Times New Roman" w:cs="Times New Roman"/>
          <w:sz w:val="26"/>
          <w:szCs w:val="26"/>
        </w:rPr>
        <w:t xml:space="preserve"> Светлана Андреевна», «ООО «Центр сопровождения семьи «Школа развития «Умничка», ресурсный центр «Ступени». Услуги предоставлялись по следующим направлениям: </w:t>
      </w:r>
    </w:p>
    <w:p w:rsidR="00AE7BB4"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AE7BB4" w:rsidRPr="0006791A">
        <w:rPr>
          <w:rFonts w:ascii="Times New Roman" w:hAnsi="Times New Roman" w:cs="Times New Roman"/>
          <w:sz w:val="26"/>
          <w:szCs w:val="26"/>
        </w:rPr>
        <w:t xml:space="preserve">психолого-педагогическое консультирование ребенка-инвалида с целью решения проблем взаимодействия с родителями, со сверстниками, с педагогами и с самим собой; </w:t>
      </w:r>
    </w:p>
    <w:p w:rsidR="00AE7BB4"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AE7BB4" w:rsidRPr="0006791A">
        <w:rPr>
          <w:rFonts w:ascii="Times New Roman" w:hAnsi="Times New Roman" w:cs="Times New Roman"/>
          <w:sz w:val="26"/>
          <w:szCs w:val="26"/>
        </w:rPr>
        <w:t xml:space="preserve">педагогическая коррекция, включающая в себя коррекционные занятия по развитию навыков речевого общения, познавательных способностей и интеллекта, коммуникативных навыков, формированию навыков социально-бытового ориентирования; </w:t>
      </w:r>
    </w:p>
    <w:p w:rsidR="00AE7BB4"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AE7BB4" w:rsidRPr="0006791A">
        <w:rPr>
          <w:rFonts w:ascii="Times New Roman" w:hAnsi="Times New Roman" w:cs="Times New Roman"/>
          <w:sz w:val="26"/>
          <w:szCs w:val="26"/>
        </w:rPr>
        <w:t xml:space="preserve">педагогическая коррекция, включающая в себя коррекционные занятия по формированию высших психических функций, развитию эмоционально-волевой сферы и поведенческих реакций. </w:t>
      </w:r>
    </w:p>
    <w:p w:rsidR="00303CCC"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303CCC" w:rsidRPr="0006791A">
        <w:rPr>
          <w:rFonts w:ascii="Times New Roman" w:hAnsi="Times New Roman" w:cs="Times New Roman"/>
          <w:sz w:val="26"/>
          <w:szCs w:val="26"/>
        </w:rPr>
        <w:t xml:space="preserve">психолого-педагогическое консультирование ребенка-инвалида с целью решения проблем взаимодействия с родителями, со сверстниками, с педагогами и с самим собой; </w:t>
      </w:r>
    </w:p>
    <w:p w:rsidR="00303CCC"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303CCC" w:rsidRPr="0006791A">
        <w:rPr>
          <w:rFonts w:ascii="Times New Roman" w:hAnsi="Times New Roman" w:cs="Times New Roman"/>
          <w:sz w:val="26"/>
          <w:szCs w:val="26"/>
        </w:rPr>
        <w:t xml:space="preserve">педагогическая коррекция, включающая в себя коррекционные занятия по развитию навыков речевого общения, познавательных способностей и интеллекта, коммуникативных навыков, формированию навыков социально-бытового ориентирования; </w:t>
      </w:r>
    </w:p>
    <w:p w:rsidR="00303CCC" w:rsidRPr="0006791A" w:rsidRDefault="00E6471D"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w:t>
      </w:r>
      <w:r w:rsidR="00303CCC" w:rsidRPr="0006791A">
        <w:rPr>
          <w:rFonts w:ascii="Times New Roman" w:hAnsi="Times New Roman" w:cs="Times New Roman"/>
          <w:sz w:val="26"/>
          <w:szCs w:val="26"/>
        </w:rPr>
        <w:t xml:space="preserve">педагогическая коррекция, включающая в себя коррекционные занятия по формированию высших психических функций, развитию эмоционально-волевой сферы и поведенческих реакций. </w:t>
      </w:r>
    </w:p>
    <w:p w:rsidR="00303CCC" w:rsidRPr="0006791A" w:rsidRDefault="00303CC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Количество детей - инвалидов, получивших услуги, составило 100 человек.</w:t>
      </w:r>
    </w:p>
    <w:p w:rsidR="00636D9C" w:rsidRPr="00DE41B5"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2018 году в рамках основного мероприятия «Реализация мероприятий государственной программы Российской Федерации «Доступная среда» на 2011 - 2020 годы» подпрограммы «Доступная среда» выполнены мероприятия по повышению уровня доступности для лиц с заболеваниями органов слуха и зрения спортивного комплекса «Юпитер» ОГАУ «Центр спортивной подготовки </w:t>
      </w:r>
      <w:r w:rsidR="00E6471D">
        <w:rPr>
          <w:rFonts w:ascii="Times New Roman" w:hAnsi="Times New Roman" w:cs="Times New Roman"/>
          <w:sz w:val="26"/>
          <w:szCs w:val="26"/>
        </w:rPr>
        <w:t>сборных команд Томской области».</w:t>
      </w:r>
      <w:r w:rsidRPr="0006791A">
        <w:rPr>
          <w:rFonts w:ascii="Times New Roman" w:hAnsi="Times New Roman" w:cs="Times New Roman"/>
          <w:sz w:val="26"/>
          <w:szCs w:val="26"/>
        </w:rPr>
        <w:t xml:space="preserve"> Специальным оборудованием оснащены входы в здание, пути движения внутри здания (в том числе пути эвакуации), зоны целевого назначения объекта: произведена замена входных дверей, установлены кнопка вызова с приемным устройством и усилителем сигнала, тактильные знаки (в том числе информационное табло для слабовидящих) и портативный </w:t>
      </w:r>
      <w:proofErr w:type="spellStart"/>
      <w:r w:rsidRPr="0006791A">
        <w:rPr>
          <w:rFonts w:ascii="Times New Roman" w:hAnsi="Times New Roman" w:cs="Times New Roman"/>
          <w:sz w:val="26"/>
          <w:szCs w:val="26"/>
        </w:rPr>
        <w:lastRenderedPageBreak/>
        <w:t>видеоувеличитель</w:t>
      </w:r>
      <w:proofErr w:type="spellEnd"/>
      <w:r w:rsidRPr="0006791A">
        <w:rPr>
          <w:rFonts w:ascii="Times New Roman" w:hAnsi="Times New Roman" w:cs="Times New Roman"/>
          <w:sz w:val="26"/>
          <w:szCs w:val="26"/>
        </w:rPr>
        <w:t>, портативная индукционная система, вестибюль оборудован крюками для костылей и П-образным поручнем. Объем финансиров</w:t>
      </w:r>
      <w:r w:rsidR="00456A5D">
        <w:rPr>
          <w:rFonts w:ascii="Times New Roman" w:hAnsi="Times New Roman" w:cs="Times New Roman"/>
          <w:sz w:val="26"/>
          <w:szCs w:val="26"/>
        </w:rPr>
        <w:t xml:space="preserve">ания из </w:t>
      </w:r>
      <w:r w:rsidR="00456A5D" w:rsidRPr="00DE41B5">
        <w:rPr>
          <w:rFonts w:ascii="Times New Roman" w:hAnsi="Times New Roman" w:cs="Times New Roman"/>
          <w:sz w:val="26"/>
          <w:szCs w:val="26"/>
        </w:rPr>
        <w:t>областного бюджета – 222 97</w:t>
      </w:r>
      <w:r w:rsidR="00E6471D" w:rsidRPr="00DE41B5">
        <w:rPr>
          <w:rFonts w:ascii="Times New Roman" w:hAnsi="Times New Roman" w:cs="Times New Roman"/>
          <w:sz w:val="26"/>
          <w:szCs w:val="26"/>
        </w:rPr>
        <w:t xml:space="preserve">0 </w:t>
      </w:r>
      <w:r w:rsidRPr="00DE41B5">
        <w:rPr>
          <w:rFonts w:ascii="Times New Roman" w:hAnsi="Times New Roman" w:cs="Times New Roman"/>
          <w:sz w:val="26"/>
          <w:szCs w:val="26"/>
        </w:rPr>
        <w:t xml:space="preserve"> рублей.</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DE41B5">
        <w:rPr>
          <w:rFonts w:ascii="Times New Roman" w:hAnsi="Times New Roman" w:cs="Times New Roman"/>
          <w:sz w:val="26"/>
          <w:szCs w:val="26"/>
        </w:rPr>
        <w:t xml:space="preserve">В рамках мероприятия по поддержке учреждений спортивной направленности по адаптивной физической культуре и спорту за счет субсидии из федерального бюджета и областного </w:t>
      </w:r>
      <w:proofErr w:type="spellStart"/>
      <w:r w:rsidRPr="00DE41B5">
        <w:rPr>
          <w:rFonts w:ascii="Times New Roman" w:hAnsi="Times New Roman" w:cs="Times New Roman"/>
          <w:sz w:val="26"/>
          <w:szCs w:val="26"/>
        </w:rPr>
        <w:t>софинансирования</w:t>
      </w:r>
      <w:proofErr w:type="spellEnd"/>
      <w:r w:rsidRPr="00DE41B5">
        <w:rPr>
          <w:rFonts w:ascii="Times New Roman" w:hAnsi="Times New Roman" w:cs="Times New Roman"/>
          <w:sz w:val="26"/>
          <w:szCs w:val="26"/>
        </w:rPr>
        <w:t xml:space="preserve"> приобретен спортивный инвентарь для организации тренировочного процесса по дисциплине «Керлинг» спорта глу</w:t>
      </w:r>
      <w:r w:rsidR="00E6471D" w:rsidRPr="00DE41B5">
        <w:rPr>
          <w:rFonts w:ascii="Times New Roman" w:hAnsi="Times New Roman" w:cs="Times New Roman"/>
          <w:sz w:val="26"/>
          <w:szCs w:val="26"/>
        </w:rPr>
        <w:t xml:space="preserve">хих. Объем финансирования – 951 </w:t>
      </w:r>
      <w:r w:rsidRPr="00DE41B5">
        <w:rPr>
          <w:rFonts w:ascii="Times New Roman" w:hAnsi="Times New Roman" w:cs="Times New Roman"/>
          <w:sz w:val="26"/>
          <w:szCs w:val="26"/>
        </w:rPr>
        <w:t>6</w:t>
      </w:r>
      <w:r w:rsidR="00E6471D" w:rsidRPr="00DE41B5">
        <w:rPr>
          <w:rFonts w:ascii="Times New Roman" w:hAnsi="Times New Roman" w:cs="Times New Roman"/>
          <w:sz w:val="26"/>
          <w:szCs w:val="26"/>
        </w:rPr>
        <w:t>00</w:t>
      </w:r>
      <w:r w:rsidRPr="00DE41B5">
        <w:rPr>
          <w:rFonts w:ascii="Times New Roman" w:hAnsi="Times New Roman" w:cs="Times New Roman"/>
          <w:sz w:val="26"/>
          <w:szCs w:val="26"/>
        </w:rPr>
        <w:t xml:space="preserve"> </w:t>
      </w:r>
      <w:r w:rsidR="00E6471D" w:rsidRPr="00DE41B5">
        <w:rPr>
          <w:rFonts w:ascii="Times New Roman" w:hAnsi="Times New Roman" w:cs="Times New Roman"/>
          <w:sz w:val="26"/>
          <w:szCs w:val="26"/>
        </w:rPr>
        <w:t>рублей</w:t>
      </w:r>
      <w:r w:rsidRPr="00DE41B5">
        <w:rPr>
          <w:rFonts w:ascii="Times New Roman" w:hAnsi="Times New Roman" w:cs="Times New Roman"/>
          <w:sz w:val="26"/>
          <w:szCs w:val="26"/>
        </w:rPr>
        <w:t>, в том числе: 610</w:t>
      </w:r>
      <w:r w:rsidR="00E6471D" w:rsidRPr="00DE41B5">
        <w:rPr>
          <w:rFonts w:ascii="Times New Roman" w:hAnsi="Times New Roman" w:cs="Times New Roman"/>
          <w:sz w:val="26"/>
          <w:szCs w:val="26"/>
        </w:rPr>
        <w:t xml:space="preserve"> 000</w:t>
      </w:r>
      <w:r w:rsidRPr="00DE41B5">
        <w:rPr>
          <w:rFonts w:ascii="Times New Roman" w:hAnsi="Times New Roman" w:cs="Times New Roman"/>
          <w:sz w:val="26"/>
          <w:szCs w:val="26"/>
        </w:rPr>
        <w:t xml:space="preserve"> рублей из федерального бюджета, 341</w:t>
      </w:r>
      <w:r w:rsidR="00456A5D" w:rsidRPr="00DE41B5">
        <w:rPr>
          <w:rFonts w:ascii="Times New Roman" w:hAnsi="Times New Roman" w:cs="Times New Roman"/>
          <w:sz w:val="26"/>
          <w:szCs w:val="26"/>
        </w:rPr>
        <w:t xml:space="preserve"> 64</w:t>
      </w:r>
      <w:r w:rsidR="00E6471D" w:rsidRPr="00DE41B5">
        <w:rPr>
          <w:rFonts w:ascii="Times New Roman" w:hAnsi="Times New Roman" w:cs="Times New Roman"/>
          <w:sz w:val="26"/>
          <w:szCs w:val="26"/>
        </w:rPr>
        <w:t>0</w:t>
      </w:r>
      <w:r w:rsidRPr="00DE41B5">
        <w:rPr>
          <w:rFonts w:ascii="Times New Roman" w:hAnsi="Times New Roman" w:cs="Times New Roman"/>
          <w:sz w:val="26"/>
          <w:szCs w:val="26"/>
        </w:rPr>
        <w:t xml:space="preserve"> рублей из областного бюджета.</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Кроме того, проведено 9 областных мероприятий с участием семей детей-инвалидов и детей с ограниченными возможностями здоровья: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физкультурная программа 22-го областного фестиваля «Преодолей себя» для лиц с ограниченными возможностями здоровья;</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фестиваль спорта и добра «Объединяя мечты» (летний этап);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XVIII областная летняя Специальная Олимпиада;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весёлые старты «Золотая осень» по программе Специальной Олимпиады России;</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фестиваль спорта и добра «Объединяя мечты» (зимний этап);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областные соревнования по </w:t>
      </w:r>
      <w:proofErr w:type="spellStart"/>
      <w:r w:rsidRPr="0006791A">
        <w:rPr>
          <w:rFonts w:ascii="Times New Roman" w:hAnsi="Times New Roman" w:cs="Times New Roman"/>
          <w:sz w:val="26"/>
          <w:szCs w:val="26"/>
        </w:rPr>
        <w:t>Юнифайд-фу</w:t>
      </w:r>
      <w:r w:rsidR="00E6471D">
        <w:rPr>
          <w:rFonts w:ascii="Times New Roman" w:hAnsi="Times New Roman" w:cs="Times New Roman"/>
          <w:sz w:val="26"/>
          <w:szCs w:val="26"/>
        </w:rPr>
        <w:t>тболу</w:t>
      </w:r>
      <w:proofErr w:type="spellEnd"/>
      <w:r w:rsidR="00E6471D">
        <w:rPr>
          <w:rFonts w:ascii="Times New Roman" w:hAnsi="Times New Roman" w:cs="Times New Roman"/>
          <w:sz w:val="26"/>
          <w:szCs w:val="26"/>
        </w:rPr>
        <w:t xml:space="preserve"> по программе Специальной О</w:t>
      </w:r>
      <w:r w:rsidRPr="0006791A">
        <w:rPr>
          <w:rFonts w:ascii="Times New Roman" w:hAnsi="Times New Roman" w:cs="Times New Roman"/>
          <w:sz w:val="26"/>
          <w:szCs w:val="26"/>
        </w:rPr>
        <w:t xml:space="preserve">лимпиады России;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областные соревнования по бегу на снегоступах по программе Специальной Олимпиады России;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фестиваль спорта и здоровья «Атмосфера спорта»;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фестиваль спорта и здоровья «Спортивная волна».</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Количество участников составило – 1 260 человек.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Объем финансирования из областного бюджета – 1</w:t>
      </w:r>
      <w:r w:rsidR="00E6471D">
        <w:rPr>
          <w:rFonts w:ascii="Times New Roman" w:hAnsi="Times New Roman" w:cs="Times New Roman"/>
          <w:sz w:val="26"/>
          <w:szCs w:val="26"/>
        </w:rPr>
        <w:t> </w:t>
      </w:r>
      <w:r w:rsidRPr="0006791A">
        <w:rPr>
          <w:rFonts w:ascii="Times New Roman" w:hAnsi="Times New Roman" w:cs="Times New Roman"/>
          <w:sz w:val="26"/>
          <w:szCs w:val="26"/>
        </w:rPr>
        <w:t>000</w:t>
      </w:r>
      <w:r w:rsidR="00E6471D">
        <w:rPr>
          <w:rFonts w:ascii="Times New Roman" w:hAnsi="Times New Roman" w:cs="Times New Roman"/>
          <w:sz w:val="26"/>
          <w:szCs w:val="26"/>
        </w:rPr>
        <w:t xml:space="preserve"> 000</w:t>
      </w:r>
      <w:r w:rsidRPr="0006791A">
        <w:rPr>
          <w:rFonts w:ascii="Times New Roman" w:hAnsi="Times New Roman" w:cs="Times New Roman"/>
          <w:sz w:val="26"/>
          <w:szCs w:val="26"/>
        </w:rPr>
        <w:t xml:space="preserve"> рублей</w:t>
      </w:r>
      <w:r w:rsidR="00E6471D">
        <w:rPr>
          <w:rFonts w:ascii="Times New Roman" w:hAnsi="Times New Roman" w:cs="Times New Roman"/>
          <w:sz w:val="26"/>
          <w:szCs w:val="26"/>
        </w:rPr>
        <w:t>.</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целях развития адаптивных видов спорта на территории региона осуществляют деятельность следующие общественные организации: </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-Томское региональное отделение общероссийской общественной физкультурно-спортивной организации «Федерация спорта слепых»;</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-Томское региональное отделение Общероссийской общественной организации инвалидов «Общероссийская спортивная Федерация спорта глухих»;</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 </w:t>
      </w:r>
      <w:r w:rsidRPr="0006791A">
        <w:rPr>
          <w:rFonts w:ascii="Times New Roman" w:eastAsia="Times New Roman" w:hAnsi="Times New Roman" w:cs="Times New Roman"/>
          <w:sz w:val="26"/>
          <w:szCs w:val="26"/>
        </w:rPr>
        <w:t>Томская региональная общественная организация «Федерация спорта лиц с поражением опорно-двигательного аппарата»</w:t>
      </w:r>
      <w:r w:rsidRPr="0006791A">
        <w:rPr>
          <w:rFonts w:ascii="Times New Roman" w:hAnsi="Times New Roman" w:cs="Times New Roman"/>
          <w:sz w:val="26"/>
          <w:szCs w:val="26"/>
        </w:rPr>
        <w:t>.</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В Томской области существует ряд мер по материальной поддержке и мотивации ведущих спортсменов и их тренеров по видам спорта, включенным во второй раздел Всероссийского реестра видов спорта, в том числе по адаптивным видам спорта:</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1) стипендия Губернатора Томской области, утвержденная постановлением Главы Администрации (Губернатора) Томской области от 30.11.2005 № 147 «Об учреждении ежегодной стипендии Губернатора Томской области лучшим спортсменам Томской области и их тренерам»;</w:t>
      </w:r>
    </w:p>
    <w:p w:rsidR="00636D9C" w:rsidRPr="0006791A" w:rsidRDefault="00636D9C"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2) единовременные вознаграждения за высокие спортивные результаты, показанные на всероссийских и международных соревнованиях, утвержденные постановлением Главы Администрации (Губернатора) Томской области от 18.08.2006 № 75 «Об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w:t>
      </w:r>
    </w:p>
    <w:p w:rsidR="00636D9C" w:rsidRPr="0006791A" w:rsidRDefault="00E6471D" w:rsidP="0006791A">
      <w:pPr>
        <w:spacing w:after="0" w:line="240" w:lineRule="auto"/>
        <w:ind w:right="-1" w:firstLine="567"/>
        <w:jc w:val="both"/>
        <w:rPr>
          <w:rFonts w:ascii="Times New Roman" w:eastAsia="Times New Roman" w:hAnsi="Times New Roman" w:cs="Times New Roman"/>
          <w:sz w:val="26"/>
          <w:szCs w:val="26"/>
        </w:rPr>
      </w:pPr>
      <w:r>
        <w:rPr>
          <w:rFonts w:ascii="Times New Roman" w:hAnsi="Times New Roman" w:cs="Times New Roman"/>
          <w:sz w:val="26"/>
          <w:szCs w:val="26"/>
        </w:rPr>
        <w:lastRenderedPageBreak/>
        <w:t xml:space="preserve">Так </w:t>
      </w:r>
      <w:r w:rsidR="00636D9C" w:rsidRPr="0006791A">
        <w:rPr>
          <w:rFonts w:ascii="Times New Roman" w:hAnsi="Times New Roman" w:cs="Times New Roman"/>
          <w:sz w:val="26"/>
          <w:szCs w:val="26"/>
        </w:rPr>
        <w:t>в 2018 году 5 спортсменов по спорту глухих ежемесячно получали стипендию Губернатора Томской области в размере 16 000 рублей. Тренер по спорту глухих получал стипендию Губернатора Томской области в размере 13 000 рублей. За высокие спортивные результаты, показанные на всероссийских и международных соревнованиях, в течение 2018 года 10 спортсменов и 1 тренер по спорту глухих получили единовременные вознаграждения на общую сумму 875 000 рублей.</w:t>
      </w:r>
    </w:p>
    <w:p w:rsidR="008824AB" w:rsidRDefault="008824AB" w:rsidP="0006791A">
      <w:pPr>
        <w:spacing w:after="0" w:line="240" w:lineRule="auto"/>
        <w:ind w:right="-1" w:firstLine="567"/>
        <w:jc w:val="center"/>
        <w:rPr>
          <w:rFonts w:ascii="Times New Roman" w:hAnsi="Times New Roman" w:cs="Times New Roman"/>
          <w:b/>
          <w:sz w:val="26"/>
          <w:szCs w:val="26"/>
        </w:rPr>
      </w:pPr>
    </w:p>
    <w:p w:rsidR="00B81F2A" w:rsidRPr="0006791A" w:rsidRDefault="00554F61" w:rsidP="0006791A">
      <w:pPr>
        <w:spacing w:after="0" w:line="240" w:lineRule="auto"/>
        <w:ind w:right="-1" w:firstLine="567"/>
        <w:jc w:val="center"/>
        <w:rPr>
          <w:rFonts w:ascii="Times New Roman" w:hAnsi="Times New Roman" w:cs="Times New Roman"/>
          <w:b/>
          <w:sz w:val="26"/>
          <w:szCs w:val="26"/>
        </w:rPr>
      </w:pPr>
      <w:r w:rsidRPr="0006791A">
        <w:rPr>
          <w:rFonts w:ascii="Times New Roman" w:hAnsi="Times New Roman" w:cs="Times New Roman"/>
          <w:b/>
          <w:sz w:val="26"/>
          <w:szCs w:val="26"/>
        </w:rPr>
        <w:t>З</w:t>
      </w:r>
      <w:r w:rsidR="00B81F2A" w:rsidRPr="0006791A">
        <w:rPr>
          <w:rFonts w:ascii="Times New Roman" w:hAnsi="Times New Roman" w:cs="Times New Roman"/>
          <w:b/>
          <w:sz w:val="26"/>
          <w:szCs w:val="26"/>
        </w:rPr>
        <w:t>аключение</w:t>
      </w:r>
    </w:p>
    <w:p w:rsidR="00722E20" w:rsidRPr="0006791A" w:rsidRDefault="00722E20" w:rsidP="0006791A">
      <w:pPr>
        <w:spacing w:after="0" w:line="240" w:lineRule="auto"/>
        <w:ind w:right="-1" w:firstLine="567"/>
        <w:jc w:val="center"/>
        <w:rPr>
          <w:rFonts w:ascii="Times New Roman" w:hAnsi="Times New Roman" w:cs="Times New Roman"/>
          <w:b/>
          <w:sz w:val="26"/>
          <w:szCs w:val="26"/>
        </w:rPr>
      </w:pPr>
    </w:p>
    <w:p w:rsidR="00464376" w:rsidRPr="0006791A" w:rsidRDefault="0046437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В </w:t>
      </w:r>
      <w:proofErr w:type="gramStart"/>
      <w:r w:rsidRPr="0006791A">
        <w:rPr>
          <w:rFonts w:ascii="Times New Roman" w:hAnsi="Times New Roman" w:cs="Times New Roman"/>
          <w:sz w:val="26"/>
          <w:szCs w:val="26"/>
        </w:rPr>
        <w:t>заключении</w:t>
      </w:r>
      <w:proofErr w:type="gramEnd"/>
      <w:r w:rsidRPr="0006791A">
        <w:rPr>
          <w:rFonts w:ascii="Times New Roman" w:hAnsi="Times New Roman" w:cs="Times New Roman"/>
          <w:sz w:val="26"/>
          <w:szCs w:val="26"/>
        </w:rPr>
        <w:t xml:space="preserve"> </w:t>
      </w:r>
      <w:r w:rsidR="007C5350">
        <w:rPr>
          <w:rFonts w:ascii="Times New Roman" w:hAnsi="Times New Roman" w:cs="Times New Roman"/>
          <w:sz w:val="26"/>
          <w:szCs w:val="26"/>
        </w:rPr>
        <w:t>нужно отметить</w:t>
      </w:r>
      <w:r w:rsidRPr="0006791A">
        <w:rPr>
          <w:rFonts w:ascii="Times New Roman" w:hAnsi="Times New Roman" w:cs="Times New Roman"/>
          <w:sz w:val="26"/>
          <w:szCs w:val="26"/>
        </w:rPr>
        <w:t>, что молодежная политика</w:t>
      </w:r>
      <w:r w:rsidR="0018249E">
        <w:rPr>
          <w:rFonts w:ascii="Times New Roman" w:hAnsi="Times New Roman" w:cs="Times New Roman"/>
          <w:sz w:val="26"/>
          <w:szCs w:val="26"/>
        </w:rPr>
        <w:t xml:space="preserve"> </w:t>
      </w:r>
      <w:r w:rsidRPr="0006791A">
        <w:rPr>
          <w:rFonts w:ascii="Times New Roman" w:hAnsi="Times New Roman" w:cs="Times New Roman"/>
          <w:sz w:val="26"/>
          <w:szCs w:val="26"/>
        </w:rPr>
        <w:t>-</w:t>
      </w:r>
      <w:r w:rsidR="0018249E">
        <w:rPr>
          <w:rFonts w:ascii="Times New Roman" w:hAnsi="Times New Roman" w:cs="Times New Roman"/>
          <w:sz w:val="26"/>
          <w:szCs w:val="26"/>
        </w:rPr>
        <w:t xml:space="preserve"> </w:t>
      </w:r>
      <w:r w:rsidRPr="0006791A">
        <w:rPr>
          <w:rFonts w:ascii="Times New Roman" w:hAnsi="Times New Roman" w:cs="Times New Roman"/>
          <w:sz w:val="26"/>
          <w:szCs w:val="26"/>
        </w:rPr>
        <w:t xml:space="preserve">это направление, которое возможно </w:t>
      </w:r>
      <w:r w:rsidR="00AA2408">
        <w:rPr>
          <w:rFonts w:ascii="Times New Roman" w:hAnsi="Times New Roman" w:cs="Times New Roman"/>
          <w:sz w:val="26"/>
          <w:szCs w:val="26"/>
        </w:rPr>
        <w:t xml:space="preserve">реализовать только в партнерстве </w:t>
      </w:r>
      <w:r w:rsidRPr="0006791A">
        <w:rPr>
          <w:rFonts w:ascii="Times New Roman" w:hAnsi="Times New Roman" w:cs="Times New Roman"/>
          <w:sz w:val="26"/>
          <w:szCs w:val="26"/>
        </w:rPr>
        <w:t>с множес</w:t>
      </w:r>
      <w:r w:rsidR="0018249E">
        <w:rPr>
          <w:rFonts w:ascii="Times New Roman" w:hAnsi="Times New Roman" w:cs="Times New Roman"/>
          <w:sz w:val="26"/>
          <w:szCs w:val="26"/>
        </w:rPr>
        <w:t>твом заинтересованных структур.</w:t>
      </w:r>
    </w:p>
    <w:p w:rsidR="00464376" w:rsidRPr="0006791A" w:rsidRDefault="00464376" w:rsidP="0006791A">
      <w:pPr>
        <w:spacing w:after="0" w:line="240" w:lineRule="auto"/>
        <w:ind w:right="-1" w:firstLine="567"/>
        <w:jc w:val="both"/>
        <w:rPr>
          <w:rFonts w:ascii="Times New Roman" w:hAnsi="Times New Roman" w:cs="Times New Roman"/>
          <w:sz w:val="26"/>
          <w:szCs w:val="26"/>
        </w:rPr>
      </w:pPr>
      <w:r w:rsidRPr="0006791A">
        <w:rPr>
          <w:rFonts w:ascii="Times New Roman" w:hAnsi="Times New Roman" w:cs="Times New Roman"/>
          <w:sz w:val="26"/>
          <w:szCs w:val="26"/>
        </w:rPr>
        <w:t xml:space="preserve">Это </w:t>
      </w:r>
      <w:r w:rsidR="00253887">
        <w:rPr>
          <w:rFonts w:ascii="Times New Roman" w:hAnsi="Times New Roman" w:cs="Times New Roman"/>
          <w:sz w:val="26"/>
          <w:szCs w:val="26"/>
        </w:rPr>
        <w:t xml:space="preserve">региональные и муниципальные органы власти, </w:t>
      </w:r>
      <w:r w:rsidR="00981A0F">
        <w:rPr>
          <w:rFonts w:ascii="Times New Roman" w:hAnsi="Times New Roman" w:cs="Times New Roman"/>
          <w:sz w:val="26"/>
          <w:szCs w:val="26"/>
        </w:rPr>
        <w:t>р</w:t>
      </w:r>
      <w:r w:rsidRPr="0006791A">
        <w:rPr>
          <w:rFonts w:ascii="Times New Roman" w:hAnsi="Times New Roman" w:cs="Times New Roman"/>
          <w:sz w:val="26"/>
          <w:szCs w:val="26"/>
        </w:rPr>
        <w:t>егиональные отделения Всероссийских общественных объединений такие как: Всероссийское общественно</w:t>
      </w:r>
      <w:r w:rsidR="00AA2408">
        <w:rPr>
          <w:rFonts w:ascii="Times New Roman" w:hAnsi="Times New Roman" w:cs="Times New Roman"/>
          <w:sz w:val="26"/>
          <w:szCs w:val="26"/>
        </w:rPr>
        <w:t>е</w:t>
      </w:r>
      <w:r w:rsidRPr="0006791A">
        <w:rPr>
          <w:rFonts w:ascii="Times New Roman" w:hAnsi="Times New Roman" w:cs="Times New Roman"/>
          <w:sz w:val="26"/>
          <w:szCs w:val="26"/>
        </w:rPr>
        <w:t xml:space="preserve"> объединение «Волонтеры Победы», Общероссийская общественно-государственная детско-юношеская организация «Российское движение ш</w:t>
      </w:r>
      <w:r w:rsidR="0018249E">
        <w:rPr>
          <w:rFonts w:ascii="Times New Roman" w:hAnsi="Times New Roman" w:cs="Times New Roman"/>
          <w:sz w:val="26"/>
          <w:szCs w:val="26"/>
        </w:rPr>
        <w:t>кольников», А</w:t>
      </w:r>
      <w:r w:rsidRPr="0006791A">
        <w:rPr>
          <w:rFonts w:ascii="Times New Roman" w:hAnsi="Times New Roman" w:cs="Times New Roman"/>
          <w:sz w:val="26"/>
          <w:szCs w:val="26"/>
        </w:rPr>
        <w:t>ссоциация волонтерских центров, Всероссийское общественное движение «Волонтеры-медики», Общероссийская общественная организация «Российский Союз Молодёжи», Молодежная общероссийская общественная организация «Российские студенческие отряды».</w:t>
      </w:r>
    </w:p>
    <w:p w:rsidR="00464376" w:rsidRPr="0006791A" w:rsidRDefault="00253887" w:rsidP="0006791A">
      <w:pPr>
        <w:spacing w:after="0" w:line="240" w:lineRule="auto"/>
        <w:ind w:right="-1" w:firstLine="567"/>
        <w:jc w:val="both"/>
        <w:rPr>
          <w:rFonts w:ascii="Times New Roman" w:hAnsi="Times New Roman" w:cs="Times New Roman"/>
          <w:sz w:val="26"/>
          <w:szCs w:val="26"/>
        </w:rPr>
      </w:pPr>
      <w:r>
        <w:rPr>
          <w:rFonts w:ascii="Times New Roman" w:hAnsi="Times New Roman" w:cs="Times New Roman"/>
          <w:sz w:val="26"/>
          <w:szCs w:val="26"/>
        </w:rPr>
        <w:t xml:space="preserve">Особое внимание </w:t>
      </w:r>
      <w:r w:rsidR="00981A0F">
        <w:rPr>
          <w:rFonts w:ascii="Times New Roman" w:hAnsi="Times New Roman" w:cs="Times New Roman"/>
          <w:sz w:val="26"/>
          <w:szCs w:val="26"/>
        </w:rPr>
        <w:t>Департамента по молодёжной политике, физической культуре и спорту Томской области</w:t>
      </w:r>
      <w:r>
        <w:rPr>
          <w:rFonts w:ascii="Times New Roman" w:hAnsi="Times New Roman" w:cs="Times New Roman"/>
          <w:sz w:val="26"/>
          <w:szCs w:val="26"/>
        </w:rPr>
        <w:t xml:space="preserve"> в 2019 году</w:t>
      </w:r>
      <w:r w:rsidR="00981A0F">
        <w:rPr>
          <w:rFonts w:ascii="Times New Roman" w:hAnsi="Times New Roman" w:cs="Times New Roman"/>
          <w:sz w:val="26"/>
          <w:szCs w:val="26"/>
        </w:rPr>
        <w:t xml:space="preserve"> буд</w:t>
      </w:r>
      <w:r>
        <w:rPr>
          <w:rFonts w:ascii="Times New Roman" w:hAnsi="Times New Roman" w:cs="Times New Roman"/>
          <w:sz w:val="26"/>
          <w:szCs w:val="26"/>
        </w:rPr>
        <w:t>е</w:t>
      </w:r>
      <w:r w:rsidR="00981A0F">
        <w:rPr>
          <w:rFonts w:ascii="Times New Roman" w:hAnsi="Times New Roman" w:cs="Times New Roman"/>
          <w:sz w:val="26"/>
          <w:szCs w:val="26"/>
        </w:rPr>
        <w:t xml:space="preserve">т </w:t>
      </w:r>
      <w:r w:rsidR="004671BE">
        <w:rPr>
          <w:rFonts w:ascii="Times New Roman" w:hAnsi="Times New Roman" w:cs="Times New Roman"/>
          <w:sz w:val="26"/>
          <w:szCs w:val="26"/>
        </w:rPr>
        <w:t>направле</w:t>
      </w:r>
      <w:r>
        <w:rPr>
          <w:rFonts w:ascii="Times New Roman" w:hAnsi="Times New Roman" w:cs="Times New Roman"/>
          <w:sz w:val="26"/>
          <w:szCs w:val="26"/>
        </w:rPr>
        <w:t>но</w:t>
      </w:r>
      <w:r w:rsidR="004671BE">
        <w:rPr>
          <w:rFonts w:ascii="Times New Roman" w:hAnsi="Times New Roman" w:cs="Times New Roman"/>
          <w:sz w:val="26"/>
          <w:szCs w:val="26"/>
        </w:rPr>
        <w:t xml:space="preserve"> на</w:t>
      </w:r>
      <w:r w:rsidR="00981A0F">
        <w:rPr>
          <w:rFonts w:ascii="Times New Roman" w:hAnsi="Times New Roman" w:cs="Times New Roman"/>
          <w:sz w:val="26"/>
          <w:szCs w:val="26"/>
        </w:rPr>
        <w:t>:</w:t>
      </w:r>
    </w:p>
    <w:p w:rsidR="004671BE" w:rsidRDefault="004671BE" w:rsidP="004671BE">
      <w:pPr>
        <w:pStyle w:val="a6"/>
        <w:numPr>
          <w:ilvl w:val="0"/>
          <w:numId w:val="18"/>
        </w:numPr>
        <w:spacing w:after="0" w:line="240" w:lineRule="auto"/>
        <w:ind w:left="0" w:right="-1" w:firstLine="567"/>
        <w:jc w:val="both"/>
        <w:rPr>
          <w:rFonts w:ascii="Times New Roman" w:hAnsi="Times New Roman"/>
          <w:sz w:val="26"/>
          <w:szCs w:val="26"/>
        </w:rPr>
      </w:pPr>
      <w:r>
        <w:rPr>
          <w:rFonts w:ascii="Times New Roman" w:hAnsi="Times New Roman"/>
          <w:sz w:val="26"/>
          <w:szCs w:val="26"/>
        </w:rPr>
        <w:t xml:space="preserve">Максимальное вовлечение во все процессы молодёжной политики Томской области и страны молодёжи из муниципальных образований Томской области. </w:t>
      </w:r>
      <w:r w:rsidR="00C00BD5" w:rsidRPr="004671BE">
        <w:rPr>
          <w:rFonts w:ascii="Times New Roman" w:hAnsi="Times New Roman"/>
          <w:sz w:val="26"/>
          <w:szCs w:val="26"/>
        </w:rPr>
        <w:t>В 2019</w:t>
      </w:r>
      <w:r w:rsidR="00DD3BFE" w:rsidRPr="004671BE">
        <w:rPr>
          <w:rFonts w:ascii="Times New Roman" w:hAnsi="Times New Roman"/>
          <w:sz w:val="26"/>
          <w:szCs w:val="26"/>
        </w:rPr>
        <w:t xml:space="preserve"> году </w:t>
      </w:r>
      <w:r>
        <w:rPr>
          <w:rFonts w:ascii="Times New Roman" w:hAnsi="Times New Roman"/>
          <w:sz w:val="26"/>
          <w:szCs w:val="26"/>
        </w:rPr>
        <w:t xml:space="preserve">планируется видоизменить </w:t>
      </w:r>
      <w:r w:rsidR="00DD3BFE" w:rsidRPr="004671BE">
        <w:rPr>
          <w:rFonts w:ascii="Times New Roman" w:hAnsi="Times New Roman"/>
          <w:sz w:val="26"/>
          <w:szCs w:val="26"/>
        </w:rPr>
        <w:t>формат</w:t>
      </w:r>
      <w:r>
        <w:rPr>
          <w:rFonts w:ascii="Times New Roman" w:hAnsi="Times New Roman"/>
          <w:sz w:val="26"/>
          <w:szCs w:val="26"/>
        </w:rPr>
        <w:t>ы и подходы</w:t>
      </w:r>
      <w:r w:rsidR="00DD3BFE" w:rsidRPr="004671BE">
        <w:rPr>
          <w:rFonts w:ascii="Times New Roman" w:hAnsi="Times New Roman"/>
          <w:sz w:val="26"/>
          <w:szCs w:val="26"/>
        </w:rPr>
        <w:t xml:space="preserve"> многих межмуниципальных и региональных мероприятий с</w:t>
      </w:r>
      <w:r w:rsidR="00824D9A" w:rsidRPr="004671BE">
        <w:rPr>
          <w:rFonts w:ascii="Times New Roman" w:hAnsi="Times New Roman"/>
          <w:sz w:val="26"/>
          <w:szCs w:val="26"/>
        </w:rPr>
        <w:t xml:space="preserve"> целью большего вовлечения молод</w:t>
      </w:r>
      <w:r w:rsidR="00DD3BFE" w:rsidRPr="004671BE">
        <w:rPr>
          <w:rFonts w:ascii="Times New Roman" w:hAnsi="Times New Roman"/>
          <w:sz w:val="26"/>
          <w:szCs w:val="26"/>
        </w:rPr>
        <w:t>ёжи в проекты и программы</w:t>
      </w:r>
      <w:r w:rsidR="00253887">
        <w:rPr>
          <w:rFonts w:ascii="Times New Roman" w:hAnsi="Times New Roman"/>
          <w:sz w:val="26"/>
          <w:szCs w:val="26"/>
        </w:rPr>
        <w:t xml:space="preserve"> для </w:t>
      </w:r>
      <w:r w:rsidR="00C00BD5" w:rsidRPr="004671BE">
        <w:rPr>
          <w:rFonts w:ascii="Times New Roman" w:hAnsi="Times New Roman"/>
          <w:sz w:val="26"/>
          <w:szCs w:val="26"/>
        </w:rPr>
        <w:t>создания условий самореализации и развития молодёжи.</w:t>
      </w:r>
      <w:r>
        <w:rPr>
          <w:rFonts w:ascii="Times New Roman" w:hAnsi="Times New Roman"/>
          <w:sz w:val="26"/>
          <w:szCs w:val="26"/>
        </w:rPr>
        <w:t xml:space="preserve"> Особый упор будет сделан на флагманские программы Департамента по молодёжной политике, физической культуре и спорту Томской области, направленные на развитие творческих способностей молодёжи, развитие добровольческой деятельности и популяризацию здорового образа жизни. Данные направления особенно актуальны в связи с включением Томской области в реализацию федерального проекта «Социальная активность» в рамках национального проекта «Образование»</w:t>
      </w:r>
      <w:r w:rsidR="00253887">
        <w:rPr>
          <w:rFonts w:ascii="Times New Roman" w:hAnsi="Times New Roman"/>
          <w:sz w:val="26"/>
          <w:szCs w:val="26"/>
        </w:rPr>
        <w:t>. Кроме того, летом 2019 года будет возрождён областной молодёжный форум для участников из муниципальных образований Томской области</w:t>
      </w:r>
      <w:r>
        <w:rPr>
          <w:rFonts w:ascii="Times New Roman" w:hAnsi="Times New Roman"/>
          <w:sz w:val="26"/>
          <w:szCs w:val="26"/>
        </w:rPr>
        <w:t>;</w:t>
      </w:r>
    </w:p>
    <w:p w:rsidR="00253887" w:rsidRDefault="00C00BD5" w:rsidP="004671BE">
      <w:pPr>
        <w:pStyle w:val="a6"/>
        <w:numPr>
          <w:ilvl w:val="0"/>
          <w:numId w:val="18"/>
        </w:numPr>
        <w:spacing w:after="0" w:line="240" w:lineRule="auto"/>
        <w:ind w:left="0" w:right="-1" w:firstLine="567"/>
        <w:jc w:val="both"/>
        <w:rPr>
          <w:rFonts w:ascii="Times New Roman" w:hAnsi="Times New Roman"/>
          <w:sz w:val="26"/>
          <w:szCs w:val="26"/>
        </w:rPr>
      </w:pPr>
      <w:r w:rsidRPr="004671BE">
        <w:rPr>
          <w:rFonts w:ascii="Times New Roman" w:hAnsi="Times New Roman"/>
          <w:sz w:val="26"/>
          <w:szCs w:val="26"/>
        </w:rPr>
        <w:t xml:space="preserve"> </w:t>
      </w:r>
      <w:r w:rsidR="004671BE">
        <w:rPr>
          <w:rFonts w:ascii="Times New Roman" w:hAnsi="Times New Roman"/>
          <w:sz w:val="26"/>
          <w:szCs w:val="26"/>
        </w:rPr>
        <w:t>С</w:t>
      </w:r>
      <w:r w:rsidRPr="004671BE">
        <w:rPr>
          <w:rFonts w:ascii="Times New Roman" w:hAnsi="Times New Roman"/>
          <w:sz w:val="26"/>
          <w:szCs w:val="26"/>
        </w:rPr>
        <w:t>овершенств</w:t>
      </w:r>
      <w:r w:rsidR="004671BE">
        <w:rPr>
          <w:rFonts w:ascii="Times New Roman" w:hAnsi="Times New Roman"/>
          <w:sz w:val="26"/>
          <w:szCs w:val="26"/>
        </w:rPr>
        <w:t>ование</w:t>
      </w:r>
      <w:r w:rsidRPr="004671BE">
        <w:rPr>
          <w:rFonts w:ascii="Times New Roman" w:hAnsi="Times New Roman"/>
          <w:sz w:val="26"/>
          <w:szCs w:val="26"/>
        </w:rPr>
        <w:t xml:space="preserve"> систем</w:t>
      </w:r>
      <w:r w:rsidR="004671BE">
        <w:rPr>
          <w:rFonts w:ascii="Times New Roman" w:hAnsi="Times New Roman"/>
          <w:sz w:val="26"/>
          <w:szCs w:val="26"/>
        </w:rPr>
        <w:t>ы</w:t>
      </w:r>
      <w:r w:rsidRPr="004671BE">
        <w:rPr>
          <w:rFonts w:ascii="Times New Roman" w:hAnsi="Times New Roman"/>
          <w:sz w:val="26"/>
          <w:szCs w:val="26"/>
        </w:rPr>
        <w:t xml:space="preserve"> грантовых конкурсов на получение субсидий общественными организациями и физическими лицами</w:t>
      </w:r>
      <w:r w:rsidR="004671BE">
        <w:rPr>
          <w:rFonts w:ascii="Times New Roman" w:hAnsi="Times New Roman"/>
          <w:sz w:val="26"/>
          <w:szCs w:val="26"/>
        </w:rPr>
        <w:t xml:space="preserve"> путём увеличения количества направлений и облегчения условий участия </w:t>
      </w:r>
      <w:r w:rsidR="00253887">
        <w:rPr>
          <w:rFonts w:ascii="Times New Roman" w:hAnsi="Times New Roman"/>
          <w:sz w:val="26"/>
          <w:szCs w:val="26"/>
        </w:rPr>
        <w:t>в</w:t>
      </w:r>
      <w:r w:rsidR="004671BE">
        <w:rPr>
          <w:rFonts w:ascii="Times New Roman" w:hAnsi="Times New Roman"/>
          <w:sz w:val="26"/>
          <w:szCs w:val="26"/>
        </w:rPr>
        <w:t xml:space="preserve"> реализации проектов молодёжью</w:t>
      </w:r>
      <w:r w:rsidR="00253887">
        <w:rPr>
          <w:rFonts w:ascii="Times New Roman" w:hAnsi="Times New Roman"/>
          <w:sz w:val="26"/>
          <w:szCs w:val="26"/>
        </w:rPr>
        <w:t>;</w:t>
      </w:r>
    </w:p>
    <w:p w:rsidR="00C00BD5" w:rsidRDefault="00253887" w:rsidP="00253887">
      <w:pPr>
        <w:pStyle w:val="a6"/>
        <w:numPr>
          <w:ilvl w:val="0"/>
          <w:numId w:val="18"/>
        </w:numPr>
        <w:spacing w:after="0" w:line="240" w:lineRule="auto"/>
        <w:ind w:left="0" w:right="-1" w:firstLine="567"/>
        <w:jc w:val="both"/>
        <w:rPr>
          <w:rFonts w:ascii="Times New Roman" w:hAnsi="Times New Roman"/>
          <w:sz w:val="26"/>
          <w:szCs w:val="26"/>
        </w:rPr>
      </w:pPr>
      <w:r>
        <w:rPr>
          <w:rFonts w:ascii="Times New Roman" w:hAnsi="Times New Roman"/>
          <w:sz w:val="26"/>
          <w:szCs w:val="26"/>
        </w:rPr>
        <w:t>П</w:t>
      </w:r>
      <w:r w:rsidR="00C00BD5" w:rsidRPr="004671BE">
        <w:rPr>
          <w:rFonts w:ascii="Times New Roman" w:hAnsi="Times New Roman"/>
          <w:sz w:val="26"/>
          <w:szCs w:val="26"/>
        </w:rPr>
        <w:t>роведение серии выездных мероприятий, направленных на профилактику деструктивного поведения молодежи, а также мероприятий с «трудными» подростками</w:t>
      </w:r>
      <w:r>
        <w:rPr>
          <w:rFonts w:ascii="Times New Roman" w:hAnsi="Times New Roman"/>
          <w:sz w:val="26"/>
          <w:szCs w:val="26"/>
        </w:rPr>
        <w:t>;</w:t>
      </w:r>
    </w:p>
    <w:p w:rsidR="00253887" w:rsidRDefault="00253887" w:rsidP="00253887">
      <w:pPr>
        <w:pStyle w:val="a6"/>
        <w:numPr>
          <w:ilvl w:val="0"/>
          <w:numId w:val="18"/>
        </w:numPr>
        <w:spacing w:after="0" w:line="240" w:lineRule="auto"/>
        <w:ind w:left="0" w:right="-1" w:firstLine="567"/>
        <w:jc w:val="both"/>
        <w:rPr>
          <w:rFonts w:ascii="Times New Roman" w:hAnsi="Times New Roman"/>
          <w:sz w:val="26"/>
          <w:szCs w:val="26"/>
        </w:rPr>
      </w:pPr>
      <w:r>
        <w:rPr>
          <w:rFonts w:ascii="Times New Roman" w:hAnsi="Times New Roman"/>
          <w:sz w:val="26"/>
          <w:szCs w:val="26"/>
        </w:rPr>
        <w:t>Расширение участия молодёжи Томской области в федеральной форумной кампании;</w:t>
      </w:r>
    </w:p>
    <w:p w:rsidR="00C31C05" w:rsidRDefault="00253887" w:rsidP="0024626D">
      <w:pPr>
        <w:pStyle w:val="a6"/>
        <w:numPr>
          <w:ilvl w:val="0"/>
          <w:numId w:val="18"/>
        </w:numPr>
        <w:spacing w:after="0" w:line="240" w:lineRule="auto"/>
        <w:ind w:left="0" w:right="-1" w:firstLine="567"/>
        <w:jc w:val="both"/>
        <w:rPr>
          <w:rFonts w:ascii="Times New Roman" w:hAnsi="Times New Roman"/>
          <w:sz w:val="26"/>
          <w:szCs w:val="26"/>
        </w:rPr>
      </w:pPr>
      <w:r>
        <w:rPr>
          <w:rFonts w:ascii="Times New Roman" w:hAnsi="Times New Roman"/>
          <w:sz w:val="26"/>
          <w:szCs w:val="26"/>
        </w:rPr>
        <w:t xml:space="preserve">Усиление информационного сопровождения молодёжной политики в социальных сетях, продвижение молодёжных трендов в онлайн-пространстве для </w:t>
      </w:r>
      <w:r>
        <w:rPr>
          <w:rFonts w:ascii="Times New Roman" w:hAnsi="Times New Roman"/>
          <w:sz w:val="26"/>
          <w:szCs w:val="26"/>
        </w:rPr>
        <w:lastRenderedPageBreak/>
        <w:t>увеличения охвата молодёжной аудитории и ускорения коммуникаций с молодёжью</w:t>
      </w:r>
      <w:r w:rsidR="0024626D">
        <w:rPr>
          <w:rFonts w:ascii="Times New Roman" w:hAnsi="Times New Roman"/>
          <w:sz w:val="26"/>
          <w:szCs w:val="26"/>
        </w:rPr>
        <w:t>;</w:t>
      </w:r>
    </w:p>
    <w:p w:rsidR="0024626D" w:rsidRPr="0024626D" w:rsidRDefault="0024626D" w:rsidP="0024626D">
      <w:pPr>
        <w:pStyle w:val="a6"/>
        <w:numPr>
          <w:ilvl w:val="0"/>
          <w:numId w:val="18"/>
        </w:numPr>
        <w:spacing w:after="0" w:line="240" w:lineRule="auto"/>
        <w:ind w:left="0" w:right="-1" w:firstLine="567"/>
        <w:jc w:val="both"/>
        <w:rPr>
          <w:rFonts w:ascii="Times New Roman" w:hAnsi="Times New Roman"/>
          <w:sz w:val="26"/>
          <w:szCs w:val="26"/>
        </w:rPr>
      </w:pPr>
      <w:r>
        <w:rPr>
          <w:rFonts w:ascii="Times New Roman" w:hAnsi="Times New Roman"/>
          <w:sz w:val="26"/>
          <w:szCs w:val="26"/>
        </w:rPr>
        <w:t>Позиционирование Томской области как территории, на которой разрабатываются и реализуются масштабные проекты, затрагивающие жизнь и интересы молодых людей, способные раскрыть их потенциал. Данный подход окажет влияние на патриотическое воспитание молодёжи и формирование гордости за свою страну, регион.</w:t>
      </w: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p w:rsidR="007B3B94" w:rsidRPr="0006791A" w:rsidRDefault="007B3B94" w:rsidP="0006791A">
      <w:pPr>
        <w:tabs>
          <w:tab w:val="left" w:pos="6237"/>
          <w:tab w:val="left" w:pos="6804"/>
        </w:tabs>
        <w:spacing w:after="0" w:line="240" w:lineRule="auto"/>
        <w:ind w:right="-1" w:firstLine="567"/>
        <w:jc w:val="center"/>
        <w:rPr>
          <w:rFonts w:ascii="Times New Roman" w:hAnsi="Times New Roman" w:cs="Times New Roman"/>
          <w:sz w:val="26"/>
          <w:szCs w:val="26"/>
        </w:rPr>
      </w:pPr>
    </w:p>
    <w:sectPr w:rsidR="007B3B94" w:rsidRPr="0006791A" w:rsidSect="008B421C">
      <w:foot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E40" w:rsidRDefault="00F46E40" w:rsidP="00E834B3">
      <w:pPr>
        <w:spacing w:after="0" w:line="240" w:lineRule="auto"/>
      </w:pPr>
      <w:r>
        <w:separator/>
      </w:r>
    </w:p>
  </w:endnote>
  <w:endnote w:type="continuationSeparator" w:id="0">
    <w:p w:rsidR="00F46E40" w:rsidRDefault="00F46E40" w:rsidP="00E834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4394194"/>
      <w:docPartObj>
        <w:docPartGallery w:val="Page Numbers (Bottom of Page)"/>
        <w:docPartUnique/>
      </w:docPartObj>
    </w:sdtPr>
    <w:sdtContent>
      <w:p w:rsidR="006E4E15" w:rsidRDefault="000624FC">
        <w:pPr>
          <w:pStyle w:val="a9"/>
          <w:jc w:val="center"/>
        </w:pPr>
        <w:r>
          <w:rPr>
            <w:noProof/>
          </w:rPr>
          <w:fldChar w:fldCharType="begin"/>
        </w:r>
        <w:r w:rsidR="006E4E15">
          <w:rPr>
            <w:noProof/>
          </w:rPr>
          <w:instrText xml:space="preserve"> PAGE   \* MERGEFORMAT </w:instrText>
        </w:r>
        <w:r>
          <w:rPr>
            <w:noProof/>
          </w:rPr>
          <w:fldChar w:fldCharType="separate"/>
        </w:r>
        <w:r w:rsidR="00DE41B5">
          <w:rPr>
            <w:noProof/>
          </w:rPr>
          <w:t>52</w:t>
        </w:r>
        <w:r>
          <w:rPr>
            <w:noProof/>
          </w:rPr>
          <w:fldChar w:fldCharType="end"/>
        </w:r>
      </w:p>
    </w:sdtContent>
  </w:sdt>
  <w:p w:rsidR="006E4E15" w:rsidRDefault="006E4E1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E40" w:rsidRDefault="00F46E40" w:rsidP="00E834B3">
      <w:pPr>
        <w:spacing w:after="0" w:line="240" w:lineRule="auto"/>
      </w:pPr>
      <w:r>
        <w:separator/>
      </w:r>
    </w:p>
  </w:footnote>
  <w:footnote w:type="continuationSeparator" w:id="0">
    <w:p w:rsidR="00F46E40" w:rsidRDefault="00F46E40" w:rsidP="00E834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1">
    <w:nsid w:val="00000002"/>
    <w:multiLevelType w:val="singleLevel"/>
    <w:tmpl w:val="00000002"/>
    <w:name w:val="WW8Num3"/>
    <w:lvl w:ilvl="0">
      <w:start w:val="1"/>
      <w:numFmt w:val="decimal"/>
      <w:lvlText w:val="%1."/>
      <w:lvlJc w:val="left"/>
      <w:pPr>
        <w:tabs>
          <w:tab w:val="num" w:pos="1110"/>
        </w:tabs>
        <w:ind w:left="1110" w:hanging="750"/>
      </w:pPr>
    </w:lvl>
  </w:abstractNum>
  <w:abstractNum w:abstractNumId="2">
    <w:nsid w:val="00000005"/>
    <w:multiLevelType w:val="singleLevel"/>
    <w:tmpl w:val="00000005"/>
    <w:name w:val="WW8Num6"/>
    <w:lvl w:ilvl="0">
      <w:start w:val="1"/>
      <w:numFmt w:val="decimal"/>
      <w:lvlText w:val="%1."/>
      <w:lvlJc w:val="left"/>
      <w:pPr>
        <w:tabs>
          <w:tab w:val="num" w:pos="360"/>
        </w:tabs>
        <w:ind w:left="360" w:hanging="360"/>
      </w:pPr>
    </w:lvl>
  </w:abstractNum>
  <w:abstractNum w:abstractNumId="3">
    <w:nsid w:val="19417BB9"/>
    <w:multiLevelType w:val="hybridMultilevel"/>
    <w:tmpl w:val="B70E38C2"/>
    <w:lvl w:ilvl="0" w:tplc="359E3CE2">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1BE00915"/>
    <w:multiLevelType w:val="hybridMultilevel"/>
    <w:tmpl w:val="543ACFBE"/>
    <w:lvl w:ilvl="0" w:tplc="359E3CE2">
      <w:start w:val="1"/>
      <w:numFmt w:val="bullet"/>
      <w:lvlText w:val=""/>
      <w:lvlJc w:val="left"/>
      <w:pPr>
        <w:ind w:left="644"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5BD7DA6"/>
    <w:multiLevelType w:val="hybridMultilevel"/>
    <w:tmpl w:val="1CB228E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DC81A60"/>
    <w:multiLevelType w:val="hybridMultilevel"/>
    <w:tmpl w:val="FE7EAC2E"/>
    <w:lvl w:ilvl="0" w:tplc="808E5FBE">
      <w:start w:val="1"/>
      <w:numFmt w:val="decimal"/>
      <w:lvlText w:val="%1."/>
      <w:lvlJc w:val="left"/>
      <w:pPr>
        <w:ind w:left="5889" w:hanging="360"/>
      </w:pPr>
      <w:rPr>
        <w:rFonts w:hint="default"/>
      </w:rPr>
    </w:lvl>
    <w:lvl w:ilvl="1" w:tplc="04190019">
      <w:start w:val="1"/>
      <w:numFmt w:val="lowerLetter"/>
      <w:lvlText w:val="%2."/>
      <w:lvlJc w:val="left"/>
      <w:pPr>
        <w:ind w:left="6609" w:hanging="360"/>
      </w:pPr>
    </w:lvl>
    <w:lvl w:ilvl="2" w:tplc="0419001B">
      <w:start w:val="1"/>
      <w:numFmt w:val="lowerRoman"/>
      <w:lvlText w:val="%3."/>
      <w:lvlJc w:val="right"/>
      <w:pPr>
        <w:ind w:left="7329" w:hanging="180"/>
      </w:pPr>
    </w:lvl>
    <w:lvl w:ilvl="3" w:tplc="0419000F">
      <w:start w:val="1"/>
      <w:numFmt w:val="decimal"/>
      <w:lvlText w:val="%4."/>
      <w:lvlJc w:val="left"/>
      <w:pPr>
        <w:ind w:left="8049" w:hanging="360"/>
      </w:pPr>
    </w:lvl>
    <w:lvl w:ilvl="4" w:tplc="04190019">
      <w:start w:val="1"/>
      <w:numFmt w:val="lowerLetter"/>
      <w:lvlText w:val="%5."/>
      <w:lvlJc w:val="left"/>
      <w:pPr>
        <w:ind w:left="8769" w:hanging="360"/>
      </w:pPr>
    </w:lvl>
    <w:lvl w:ilvl="5" w:tplc="0419001B">
      <w:start w:val="1"/>
      <w:numFmt w:val="lowerRoman"/>
      <w:lvlText w:val="%6."/>
      <w:lvlJc w:val="right"/>
      <w:pPr>
        <w:ind w:left="9489" w:hanging="180"/>
      </w:pPr>
    </w:lvl>
    <w:lvl w:ilvl="6" w:tplc="0419000F">
      <w:start w:val="1"/>
      <w:numFmt w:val="decimal"/>
      <w:lvlText w:val="%7."/>
      <w:lvlJc w:val="left"/>
      <w:pPr>
        <w:ind w:left="10209" w:hanging="360"/>
      </w:pPr>
    </w:lvl>
    <w:lvl w:ilvl="7" w:tplc="04190019">
      <w:start w:val="1"/>
      <w:numFmt w:val="lowerLetter"/>
      <w:lvlText w:val="%8."/>
      <w:lvlJc w:val="left"/>
      <w:pPr>
        <w:ind w:left="10929" w:hanging="360"/>
      </w:pPr>
    </w:lvl>
    <w:lvl w:ilvl="8" w:tplc="0419001B">
      <w:start w:val="1"/>
      <w:numFmt w:val="lowerRoman"/>
      <w:lvlText w:val="%9."/>
      <w:lvlJc w:val="right"/>
      <w:pPr>
        <w:ind w:left="11649" w:hanging="180"/>
      </w:pPr>
    </w:lvl>
  </w:abstractNum>
  <w:abstractNum w:abstractNumId="7">
    <w:nsid w:val="352470B9"/>
    <w:multiLevelType w:val="hybridMultilevel"/>
    <w:tmpl w:val="2D684712"/>
    <w:lvl w:ilvl="0" w:tplc="83167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5B64691"/>
    <w:multiLevelType w:val="hybridMultilevel"/>
    <w:tmpl w:val="1AC091C8"/>
    <w:lvl w:ilvl="0" w:tplc="C77088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E8064AE"/>
    <w:multiLevelType w:val="hybridMultilevel"/>
    <w:tmpl w:val="FE7EAC2E"/>
    <w:lvl w:ilvl="0" w:tplc="808E5FBE">
      <w:start w:val="1"/>
      <w:numFmt w:val="decimal"/>
      <w:lvlText w:val="%1."/>
      <w:lvlJc w:val="left"/>
      <w:pPr>
        <w:ind w:left="5889" w:hanging="360"/>
      </w:pPr>
      <w:rPr>
        <w:rFonts w:hint="default"/>
      </w:rPr>
    </w:lvl>
    <w:lvl w:ilvl="1" w:tplc="04190019">
      <w:start w:val="1"/>
      <w:numFmt w:val="lowerLetter"/>
      <w:lvlText w:val="%2."/>
      <w:lvlJc w:val="left"/>
      <w:pPr>
        <w:ind w:left="6609" w:hanging="360"/>
      </w:pPr>
    </w:lvl>
    <w:lvl w:ilvl="2" w:tplc="0419001B">
      <w:start w:val="1"/>
      <w:numFmt w:val="lowerRoman"/>
      <w:lvlText w:val="%3."/>
      <w:lvlJc w:val="right"/>
      <w:pPr>
        <w:ind w:left="7329" w:hanging="180"/>
      </w:pPr>
    </w:lvl>
    <w:lvl w:ilvl="3" w:tplc="0419000F">
      <w:start w:val="1"/>
      <w:numFmt w:val="decimal"/>
      <w:lvlText w:val="%4."/>
      <w:lvlJc w:val="left"/>
      <w:pPr>
        <w:ind w:left="8049" w:hanging="360"/>
      </w:pPr>
    </w:lvl>
    <w:lvl w:ilvl="4" w:tplc="04190019">
      <w:start w:val="1"/>
      <w:numFmt w:val="lowerLetter"/>
      <w:lvlText w:val="%5."/>
      <w:lvlJc w:val="left"/>
      <w:pPr>
        <w:ind w:left="8769" w:hanging="360"/>
      </w:pPr>
    </w:lvl>
    <w:lvl w:ilvl="5" w:tplc="0419001B">
      <w:start w:val="1"/>
      <w:numFmt w:val="lowerRoman"/>
      <w:lvlText w:val="%6."/>
      <w:lvlJc w:val="right"/>
      <w:pPr>
        <w:ind w:left="9489" w:hanging="180"/>
      </w:pPr>
    </w:lvl>
    <w:lvl w:ilvl="6" w:tplc="0419000F">
      <w:start w:val="1"/>
      <w:numFmt w:val="decimal"/>
      <w:lvlText w:val="%7."/>
      <w:lvlJc w:val="left"/>
      <w:pPr>
        <w:ind w:left="10209" w:hanging="360"/>
      </w:pPr>
    </w:lvl>
    <w:lvl w:ilvl="7" w:tplc="04190019">
      <w:start w:val="1"/>
      <w:numFmt w:val="lowerLetter"/>
      <w:lvlText w:val="%8."/>
      <w:lvlJc w:val="left"/>
      <w:pPr>
        <w:ind w:left="10929" w:hanging="360"/>
      </w:pPr>
    </w:lvl>
    <w:lvl w:ilvl="8" w:tplc="0419001B">
      <w:start w:val="1"/>
      <w:numFmt w:val="lowerRoman"/>
      <w:lvlText w:val="%9."/>
      <w:lvlJc w:val="right"/>
      <w:pPr>
        <w:ind w:left="11649" w:hanging="180"/>
      </w:pPr>
    </w:lvl>
  </w:abstractNum>
  <w:abstractNum w:abstractNumId="10">
    <w:nsid w:val="41A2334A"/>
    <w:multiLevelType w:val="hybridMultilevel"/>
    <w:tmpl w:val="B202643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43263FC5"/>
    <w:multiLevelType w:val="hybridMultilevel"/>
    <w:tmpl w:val="B33C81E2"/>
    <w:lvl w:ilvl="0" w:tplc="6ABE5D38">
      <w:start w:val="1"/>
      <w:numFmt w:val="decimal"/>
      <w:lvlText w:val="%1)"/>
      <w:lvlJc w:val="left"/>
      <w:pPr>
        <w:ind w:left="1080" w:hanging="360"/>
      </w:pPr>
      <w:rPr>
        <w:rFonts w:hint="default"/>
        <w:sz w:val="2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464C2469"/>
    <w:multiLevelType w:val="hybridMultilevel"/>
    <w:tmpl w:val="022CA504"/>
    <w:lvl w:ilvl="0" w:tplc="960E1602">
      <w:start w:val="1"/>
      <w:numFmt w:val="upperRoman"/>
      <w:lvlText w:val="%1."/>
      <w:lvlJc w:val="left"/>
      <w:pPr>
        <w:ind w:left="3132" w:hanging="720"/>
      </w:pPr>
      <w:rPr>
        <w:rFonts w:hint="default"/>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13">
    <w:nsid w:val="47793A29"/>
    <w:multiLevelType w:val="hybridMultilevel"/>
    <w:tmpl w:val="FE7EAC2E"/>
    <w:lvl w:ilvl="0" w:tplc="808E5FBE">
      <w:start w:val="1"/>
      <w:numFmt w:val="decimal"/>
      <w:lvlText w:val="%1."/>
      <w:lvlJc w:val="left"/>
      <w:pPr>
        <w:ind w:left="5889" w:hanging="360"/>
      </w:pPr>
      <w:rPr>
        <w:rFonts w:hint="default"/>
      </w:rPr>
    </w:lvl>
    <w:lvl w:ilvl="1" w:tplc="04190019">
      <w:start w:val="1"/>
      <w:numFmt w:val="lowerLetter"/>
      <w:lvlText w:val="%2."/>
      <w:lvlJc w:val="left"/>
      <w:pPr>
        <w:ind w:left="6609" w:hanging="360"/>
      </w:pPr>
    </w:lvl>
    <w:lvl w:ilvl="2" w:tplc="0419001B">
      <w:start w:val="1"/>
      <w:numFmt w:val="lowerRoman"/>
      <w:lvlText w:val="%3."/>
      <w:lvlJc w:val="right"/>
      <w:pPr>
        <w:ind w:left="7329" w:hanging="180"/>
      </w:pPr>
    </w:lvl>
    <w:lvl w:ilvl="3" w:tplc="0419000F">
      <w:start w:val="1"/>
      <w:numFmt w:val="decimal"/>
      <w:lvlText w:val="%4."/>
      <w:lvlJc w:val="left"/>
      <w:pPr>
        <w:ind w:left="8049" w:hanging="360"/>
      </w:pPr>
    </w:lvl>
    <w:lvl w:ilvl="4" w:tplc="04190019">
      <w:start w:val="1"/>
      <w:numFmt w:val="lowerLetter"/>
      <w:lvlText w:val="%5."/>
      <w:lvlJc w:val="left"/>
      <w:pPr>
        <w:ind w:left="8769" w:hanging="360"/>
      </w:pPr>
    </w:lvl>
    <w:lvl w:ilvl="5" w:tplc="0419001B">
      <w:start w:val="1"/>
      <w:numFmt w:val="lowerRoman"/>
      <w:lvlText w:val="%6."/>
      <w:lvlJc w:val="right"/>
      <w:pPr>
        <w:ind w:left="9489" w:hanging="180"/>
      </w:pPr>
    </w:lvl>
    <w:lvl w:ilvl="6" w:tplc="0419000F">
      <w:start w:val="1"/>
      <w:numFmt w:val="decimal"/>
      <w:lvlText w:val="%7."/>
      <w:lvlJc w:val="left"/>
      <w:pPr>
        <w:ind w:left="10209" w:hanging="360"/>
      </w:pPr>
    </w:lvl>
    <w:lvl w:ilvl="7" w:tplc="04190019">
      <w:start w:val="1"/>
      <w:numFmt w:val="lowerLetter"/>
      <w:lvlText w:val="%8."/>
      <w:lvlJc w:val="left"/>
      <w:pPr>
        <w:ind w:left="10929" w:hanging="360"/>
      </w:pPr>
    </w:lvl>
    <w:lvl w:ilvl="8" w:tplc="0419001B">
      <w:start w:val="1"/>
      <w:numFmt w:val="lowerRoman"/>
      <w:lvlText w:val="%9."/>
      <w:lvlJc w:val="right"/>
      <w:pPr>
        <w:ind w:left="11649" w:hanging="180"/>
      </w:pPr>
    </w:lvl>
  </w:abstractNum>
  <w:abstractNum w:abstractNumId="14">
    <w:nsid w:val="47DC0560"/>
    <w:multiLevelType w:val="hybridMultilevel"/>
    <w:tmpl w:val="CE02D8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8EB2842"/>
    <w:multiLevelType w:val="hybridMultilevel"/>
    <w:tmpl w:val="B6A2EB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F8684E"/>
    <w:multiLevelType w:val="hybridMultilevel"/>
    <w:tmpl w:val="8C9CE2A0"/>
    <w:lvl w:ilvl="0" w:tplc="6CE85E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0E65349"/>
    <w:multiLevelType w:val="hybridMultilevel"/>
    <w:tmpl w:val="8BB294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3662A05"/>
    <w:multiLevelType w:val="hybridMultilevel"/>
    <w:tmpl w:val="14706F92"/>
    <w:lvl w:ilvl="0" w:tplc="D3FE582E">
      <w:start w:val="1"/>
      <w:numFmt w:val="decimal"/>
      <w:lvlText w:val="%1."/>
      <w:lvlJc w:val="left"/>
      <w:pPr>
        <w:ind w:left="720" w:hanging="360"/>
      </w:pPr>
      <w:rPr>
        <w:rFonts w:eastAsiaTheme="minorHAnsi" w:hint="default"/>
        <w:color w:val="auto"/>
      </w:rPr>
    </w:lvl>
    <w:lvl w:ilvl="1" w:tplc="D3FE582E">
      <w:start w:val="1"/>
      <w:numFmt w:val="decimal"/>
      <w:lvlText w:val="%2."/>
      <w:lvlJc w:val="left"/>
      <w:pPr>
        <w:ind w:left="1440" w:hanging="360"/>
      </w:pPr>
      <w:rPr>
        <w:rFonts w:eastAsiaTheme="minorHAnsi" w:hint="default"/>
        <w:color w:val="auto"/>
      </w:rPr>
    </w:lvl>
    <w:lvl w:ilvl="2" w:tplc="B9207E22">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7395D7E"/>
    <w:multiLevelType w:val="hybridMultilevel"/>
    <w:tmpl w:val="DD56F07A"/>
    <w:lvl w:ilvl="0" w:tplc="4C36276C">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65391A0F"/>
    <w:multiLevelType w:val="hybridMultilevel"/>
    <w:tmpl w:val="60EA849C"/>
    <w:lvl w:ilvl="0" w:tplc="290C13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DAF19DE"/>
    <w:multiLevelType w:val="hybridMultilevel"/>
    <w:tmpl w:val="163EB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8A77607"/>
    <w:multiLevelType w:val="hybridMultilevel"/>
    <w:tmpl w:val="8EBE7384"/>
    <w:lvl w:ilvl="0" w:tplc="26EA37B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4"/>
  </w:num>
  <w:num w:numId="3">
    <w:abstractNumId w:val="3"/>
  </w:num>
  <w:num w:numId="4">
    <w:abstractNumId w:val="13"/>
  </w:num>
  <w:num w:numId="5">
    <w:abstractNumId w:val="6"/>
  </w:num>
  <w:num w:numId="6">
    <w:abstractNumId w:val="9"/>
  </w:num>
  <w:num w:numId="7">
    <w:abstractNumId w:val="21"/>
  </w:num>
  <w:num w:numId="8">
    <w:abstractNumId w:val="15"/>
  </w:num>
  <w:num w:numId="9">
    <w:abstractNumId w:val="7"/>
  </w:num>
  <w:num w:numId="10">
    <w:abstractNumId w:val="12"/>
  </w:num>
  <w:num w:numId="11">
    <w:abstractNumId w:val="10"/>
  </w:num>
  <w:num w:numId="12">
    <w:abstractNumId w:val="14"/>
  </w:num>
  <w:num w:numId="13">
    <w:abstractNumId w:val="22"/>
  </w:num>
  <w:num w:numId="14">
    <w:abstractNumId w:val="20"/>
  </w:num>
  <w:num w:numId="15">
    <w:abstractNumId w:val="18"/>
  </w:num>
  <w:num w:numId="16">
    <w:abstractNumId w:val="11"/>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5"/>
  </w:num>
  <w:num w:numId="20">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F5587B"/>
    <w:rsid w:val="00000343"/>
    <w:rsid w:val="00000567"/>
    <w:rsid w:val="000005C3"/>
    <w:rsid w:val="00001E61"/>
    <w:rsid w:val="00002CDE"/>
    <w:rsid w:val="00003925"/>
    <w:rsid w:val="00005366"/>
    <w:rsid w:val="00005804"/>
    <w:rsid w:val="00005D57"/>
    <w:rsid w:val="000063BA"/>
    <w:rsid w:val="000071CA"/>
    <w:rsid w:val="00010526"/>
    <w:rsid w:val="00010AEB"/>
    <w:rsid w:val="00011806"/>
    <w:rsid w:val="00014607"/>
    <w:rsid w:val="00016D82"/>
    <w:rsid w:val="00020FD8"/>
    <w:rsid w:val="00027F68"/>
    <w:rsid w:val="00034CAC"/>
    <w:rsid w:val="00037837"/>
    <w:rsid w:val="00037F65"/>
    <w:rsid w:val="00041FF7"/>
    <w:rsid w:val="000440D7"/>
    <w:rsid w:val="00044F3D"/>
    <w:rsid w:val="000457D8"/>
    <w:rsid w:val="00052DAC"/>
    <w:rsid w:val="000530F2"/>
    <w:rsid w:val="0005403F"/>
    <w:rsid w:val="00055F8F"/>
    <w:rsid w:val="000624FC"/>
    <w:rsid w:val="00063404"/>
    <w:rsid w:val="000638E7"/>
    <w:rsid w:val="0006791A"/>
    <w:rsid w:val="000701AC"/>
    <w:rsid w:val="00070BCF"/>
    <w:rsid w:val="00074CFA"/>
    <w:rsid w:val="00076C77"/>
    <w:rsid w:val="0008173D"/>
    <w:rsid w:val="00082BF0"/>
    <w:rsid w:val="00084447"/>
    <w:rsid w:val="0008568C"/>
    <w:rsid w:val="00085A06"/>
    <w:rsid w:val="0008631E"/>
    <w:rsid w:val="000874D4"/>
    <w:rsid w:val="00092AD8"/>
    <w:rsid w:val="00094578"/>
    <w:rsid w:val="000945CC"/>
    <w:rsid w:val="00095832"/>
    <w:rsid w:val="00096FE7"/>
    <w:rsid w:val="000A0D5C"/>
    <w:rsid w:val="000A1CFF"/>
    <w:rsid w:val="000A208F"/>
    <w:rsid w:val="000A428C"/>
    <w:rsid w:val="000A6BD9"/>
    <w:rsid w:val="000B153E"/>
    <w:rsid w:val="000B33C0"/>
    <w:rsid w:val="000B3955"/>
    <w:rsid w:val="000B597A"/>
    <w:rsid w:val="000B7775"/>
    <w:rsid w:val="000B7E43"/>
    <w:rsid w:val="000C01D1"/>
    <w:rsid w:val="000C044F"/>
    <w:rsid w:val="000C0EAC"/>
    <w:rsid w:val="000D0D4B"/>
    <w:rsid w:val="000D185B"/>
    <w:rsid w:val="000D221C"/>
    <w:rsid w:val="000D62E7"/>
    <w:rsid w:val="000D715A"/>
    <w:rsid w:val="000D7E0F"/>
    <w:rsid w:val="000E0853"/>
    <w:rsid w:val="000E0A06"/>
    <w:rsid w:val="000E79AA"/>
    <w:rsid w:val="000F156E"/>
    <w:rsid w:val="000F2571"/>
    <w:rsid w:val="000F3D15"/>
    <w:rsid w:val="000F6B88"/>
    <w:rsid w:val="000F6D4F"/>
    <w:rsid w:val="00101E3E"/>
    <w:rsid w:val="001029D2"/>
    <w:rsid w:val="001030EB"/>
    <w:rsid w:val="00103275"/>
    <w:rsid w:val="00103AC1"/>
    <w:rsid w:val="00104A12"/>
    <w:rsid w:val="00105753"/>
    <w:rsid w:val="00106A4C"/>
    <w:rsid w:val="001117CC"/>
    <w:rsid w:val="00114118"/>
    <w:rsid w:val="001148C7"/>
    <w:rsid w:val="00122F20"/>
    <w:rsid w:val="00123E9C"/>
    <w:rsid w:val="0013053B"/>
    <w:rsid w:val="00134A1B"/>
    <w:rsid w:val="0014100E"/>
    <w:rsid w:val="00142637"/>
    <w:rsid w:val="00144B8A"/>
    <w:rsid w:val="00145AF0"/>
    <w:rsid w:val="00145B1A"/>
    <w:rsid w:val="001469DC"/>
    <w:rsid w:val="00154CEC"/>
    <w:rsid w:val="00157A17"/>
    <w:rsid w:val="00160481"/>
    <w:rsid w:val="00160A0F"/>
    <w:rsid w:val="00162A95"/>
    <w:rsid w:val="001632FB"/>
    <w:rsid w:val="00164121"/>
    <w:rsid w:val="001652A2"/>
    <w:rsid w:val="00167B74"/>
    <w:rsid w:val="00167FB1"/>
    <w:rsid w:val="00172B7C"/>
    <w:rsid w:val="00172B84"/>
    <w:rsid w:val="00173FC1"/>
    <w:rsid w:val="001760ED"/>
    <w:rsid w:val="001762A8"/>
    <w:rsid w:val="00177AB3"/>
    <w:rsid w:val="00180969"/>
    <w:rsid w:val="00180BC3"/>
    <w:rsid w:val="0018249E"/>
    <w:rsid w:val="00191F9D"/>
    <w:rsid w:val="0019232B"/>
    <w:rsid w:val="001929DE"/>
    <w:rsid w:val="00193725"/>
    <w:rsid w:val="001949AB"/>
    <w:rsid w:val="0019565A"/>
    <w:rsid w:val="001B6A3D"/>
    <w:rsid w:val="001B6D36"/>
    <w:rsid w:val="001B7B14"/>
    <w:rsid w:val="001C1E31"/>
    <w:rsid w:val="001C3D76"/>
    <w:rsid w:val="001D2AE1"/>
    <w:rsid w:val="001D2B29"/>
    <w:rsid w:val="001D45BD"/>
    <w:rsid w:val="001E06D2"/>
    <w:rsid w:val="001E1CFC"/>
    <w:rsid w:val="001E1FA6"/>
    <w:rsid w:val="001E2B66"/>
    <w:rsid w:val="001E44D6"/>
    <w:rsid w:val="001E4F90"/>
    <w:rsid w:val="001E6EDF"/>
    <w:rsid w:val="001E73DA"/>
    <w:rsid w:val="001F0592"/>
    <w:rsid w:val="001F0FD0"/>
    <w:rsid w:val="001F1F71"/>
    <w:rsid w:val="001F515C"/>
    <w:rsid w:val="001F6EF8"/>
    <w:rsid w:val="00202743"/>
    <w:rsid w:val="00204812"/>
    <w:rsid w:val="00205865"/>
    <w:rsid w:val="00213551"/>
    <w:rsid w:val="00222E8F"/>
    <w:rsid w:val="00223192"/>
    <w:rsid w:val="00223605"/>
    <w:rsid w:val="00225C95"/>
    <w:rsid w:val="00226241"/>
    <w:rsid w:val="002319EA"/>
    <w:rsid w:val="00232698"/>
    <w:rsid w:val="00233816"/>
    <w:rsid w:val="00233F4A"/>
    <w:rsid w:val="0023596C"/>
    <w:rsid w:val="0024085C"/>
    <w:rsid w:val="00242115"/>
    <w:rsid w:val="00242A71"/>
    <w:rsid w:val="0024496B"/>
    <w:rsid w:val="0024626D"/>
    <w:rsid w:val="00250412"/>
    <w:rsid w:val="002507B7"/>
    <w:rsid w:val="00250FAB"/>
    <w:rsid w:val="002513E4"/>
    <w:rsid w:val="00251D3A"/>
    <w:rsid w:val="00253887"/>
    <w:rsid w:val="00253A7F"/>
    <w:rsid w:val="00253B08"/>
    <w:rsid w:val="00254FC1"/>
    <w:rsid w:val="002559E9"/>
    <w:rsid w:val="00257549"/>
    <w:rsid w:val="00257A19"/>
    <w:rsid w:val="00260254"/>
    <w:rsid w:val="00264A9E"/>
    <w:rsid w:val="00264BFD"/>
    <w:rsid w:val="00265240"/>
    <w:rsid w:val="00270FAA"/>
    <w:rsid w:val="00274A25"/>
    <w:rsid w:val="00277343"/>
    <w:rsid w:val="002773E4"/>
    <w:rsid w:val="0027785D"/>
    <w:rsid w:val="00283A5A"/>
    <w:rsid w:val="00283C05"/>
    <w:rsid w:val="00283CCB"/>
    <w:rsid w:val="00284802"/>
    <w:rsid w:val="0028743C"/>
    <w:rsid w:val="00287883"/>
    <w:rsid w:val="002947B2"/>
    <w:rsid w:val="00294999"/>
    <w:rsid w:val="00295482"/>
    <w:rsid w:val="00295FE3"/>
    <w:rsid w:val="002976C6"/>
    <w:rsid w:val="002A07C8"/>
    <w:rsid w:val="002A1CFC"/>
    <w:rsid w:val="002A20A9"/>
    <w:rsid w:val="002A2C0B"/>
    <w:rsid w:val="002A30D3"/>
    <w:rsid w:val="002A5085"/>
    <w:rsid w:val="002A7A8D"/>
    <w:rsid w:val="002B13DB"/>
    <w:rsid w:val="002B211B"/>
    <w:rsid w:val="002B21C6"/>
    <w:rsid w:val="002B34FC"/>
    <w:rsid w:val="002B465F"/>
    <w:rsid w:val="002B4A5F"/>
    <w:rsid w:val="002B7C57"/>
    <w:rsid w:val="002C59C2"/>
    <w:rsid w:val="002C68DB"/>
    <w:rsid w:val="002C7391"/>
    <w:rsid w:val="002C7A81"/>
    <w:rsid w:val="002D3052"/>
    <w:rsid w:val="002D3378"/>
    <w:rsid w:val="002D5572"/>
    <w:rsid w:val="002D5C3D"/>
    <w:rsid w:val="002D6A46"/>
    <w:rsid w:val="002D6B0F"/>
    <w:rsid w:val="002E19B6"/>
    <w:rsid w:val="002E2A92"/>
    <w:rsid w:val="002E35DC"/>
    <w:rsid w:val="002E4CA3"/>
    <w:rsid w:val="002F1FCB"/>
    <w:rsid w:val="002F2120"/>
    <w:rsid w:val="002F3D97"/>
    <w:rsid w:val="002F589B"/>
    <w:rsid w:val="002F7F8E"/>
    <w:rsid w:val="00301D01"/>
    <w:rsid w:val="003026EA"/>
    <w:rsid w:val="00302A36"/>
    <w:rsid w:val="00303CCC"/>
    <w:rsid w:val="0030491E"/>
    <w:rsid w:val="00311AA8"/>
    <w:rsid w:val="00311DD3"/>
    <w:rsid w:val="003122EC"/>
    <w:rsid w:val="003124BE"/>
    <w:rsid w:val="00312A1F"/>
    <w:rsid w:val="0031416C"/>
    <w:rsid w:val="00314CA3"/>
    <w:rsid w:val="003154F3"/>
    <w:rsid w:val="003160C2"/>
    <w:rsid w:val="003167CD"/>
    <w:rsid w:val="0031740B"/>
    <w:rsid w:val="00323024"/>
    <w:rsid w:val="0032450F"/>
    <w:rsid w:val="0032561D"/>
    <w:rsid w:val="00327396"/>
    <w:rsid w:val="00327B88"/>
    <w:rsid w:val="0033098C"/>
    <w:rsid w:val="00331C06"/>
    <w:rsid w:val="00332199"/>
    <w:rsid w:val="00332EF0"/>
    <w:rsid w:val="00333C0F"/>
    <w:rsid w:val="0033430A"/>
    <w:rsid w:val="00340218"/>
    <w:rsid w:val="0034325E"/>
    <w:rsid w:val="00344028"/>
    <w:rsid w:val="00351F64"/>
    <w:rsid w:val="0035212B"/>
    <w:rsid w:val="0035313F"/>
    <w:rsid w:val="00353E49"/>
    <w:rsid w:val="003545F9"/>
    <w:rsid w:val="00355DD7"/>
    <w:rsid w:val="00356FFA"/>
    <w:rsid w:val="00357769"/>
    <w:rsid w:val="00360FEB"/>
    <w:rsid w:val="00363B7F"/>
    <w:rsid w:val="0036610C"/>
    <w:rsid w:val="003706D7"/>
    <w:rsid w:val="00374299"/>
    <w:rsid w:val="00374E26"/>
    <w:rsid w:val="00377564"/>
    <w:rsid w:val="0038004F"/>
    <w:rsid w:val="003800AB"/>
    <w:rsid w:val="00381073"/>
    <w:rsid w:val="003811FA"/>
    <w:rsid w:val="00381AE8"/>
    <w:rsid w:val="00383110"/>
    <w:rsid w:val="003857B8"/>
    <w:rsid w:val="003869FC"/>
    <w:rsid w:val="0039292B"/>
    <w:rsid w:val="0039357B"/>
    <w:rsid w:val="00393DD0"/>
    <w:rsid w:val="003A2EE0"/>
    <w:rsid w:val="003A3975"/>
    <w:rsid w:val="003A5ABA"/>
    <w:rsid w:val="003A7270"/>
    <w:rsid w:val="003A78A3"/>
    <w:rsid w:val="003A7CAD"/>
    <w:rsid w:val="003B0278"/>
    <w:rsid w:val="003B45E3"/>
    <w:rsid w:val="003B7452"/>
    <w:rsid w:val="003C3216"/>
    <w:rsid w:val="003C3B7A"/>
    <w:rsid w:val="003C4DF6"/>
    <w:rsid w:val="003C7029"/>
    <w:rsid w:val="003C78AA"/>
    <w:rsid w:val="003C798C"/>
    <w:rsid w:val="003D2864"/>
    <w:rsid w:val="003D4504"/>
    <w:rsid w:val="003D482C"/>
    <w:rsid w:val="003D75C8"/>
    <w:rsid w:val="003E08B6"/>
    <w:rsid w:val="003E120B"/>
    <w:rsid w:val="003E14C2"/>
    <w:rsid w:val="003E327E"/>
    <w:rsid w:val="003E4DD6"/>
    <w:rsid w:val="003E5892"/>
    <w:rsid w:val="003F16E3"/>
    <w:rsid w:val="003F7CB5"/>
    <w:rsid w:val="00401D9F"/>
    <w:rsid w:val="00402919"/>
    <w:rsid w:val="004067A5"/>
    <w:rsid w:val="00413F8E"/>
    <w:rsid w:val="0041447D"/>
    <w:rsid w:val="004165DF"/>
    <w:rsid w:val="00416BAA"/>
    <w:rsid w:val="00427E3C"/>
    <w:rsid w:val="0043222E"/>
    <w:rsid w:val="00435088"/>
    <w:rsid w:val="00436253"/>
    <w:rsid w:val="004363B1"/>
    <w:rsid w:val="00436DFB"/>
    <w:rsid w:val="004400C5"/>
    <w:rsid w:val="004410E9"/>
    <w:rsid w:val="00441224"/>
    <w:rsid w:val="00441996"/>
    <w:rsid w:val="00441E7D"/>
    <w:rsid w:val="00442673"/>
    <w:rsid w:val="004449B7"/>
    <w:rsid w:val="0045200E"/>
    <w:rsid w:val="00452BF1"/>
    <w:rsid w:val="004543B7"/>
    <w:rsid w:val="00454A4F"/>
    <w:rsid w:val="00456A5D"/>
    <w:rsid w:val="004605F9"/>
    <w:rsid w:val="004613C7"/>
    <w:rsid w:val="00461A99"/>
    <w:rsid w:val="00461BB9"/>
    <w:rsid w:val="00461E02"/>
    <w:rsid w:val="0046232A"/>
    <w:rsid w:val="00462D70"/>
    <w:rsid w:val="00464376"/>
    <w:rsid w:val="004671BE"/>
    <w:rsid w:val="00467654"/>
    <w:rsid w:val="0047161B"/>
    <w:rsid w:val="00472981"/>
    <w:rsid w:val="004730CC"/>
    <w:rsid w:val="00473F42"/>
    <w:rsid w:val="00474E91"/>
    <w:rsid w:val="004761BA"/>
    <w:rsid w:val="004779C9"/>
    <w:rsid w:val="00480298"/>
    <w:rsid w:val="004849FC"/>
    <w:rsid w:val="00486C42"/>
    <w:rsid w:val="004870EF"/>
    <w:rsid w:val="00490C6A"/>
    <w:rsid w:val="00490EDE"/>
    <w:rsid w:val="00493B5B"/>
    <w:rsid w:val="00493BF7"/>
    <w:rsid w:val="0049400E"/>
    <w:rsid w:val="00495387"/>
    <w:rsid w:val="00496E0B"/>
    <w:rsid w:val="004A1166"/>
    <w:rsid w:val="004A1426"/>
    <w:rsid w:val="004A39FB"/>
    <w:rsid w:val="004B1183"/>
    <w:rsid w:val="004B2B34"/>
    <w:rsid w:val="004B3014"/>
    <w:rsid w:val="004B3FD7"/>
    <w:rsid w:val="004B41CD"/>
    <w:rsid w:val="004B47F5"/>
    <w:rsid w:val="004B62F3"/>
    <w:rsid w:val="004B6A76"/>
    <w:rsid w:val="004C0E5D"/>
    <w:rsid w:val="004C163E"/>
    <w:rsid w:val="004C2CFF"/>
    <w:rsid w:val="004C2DA1"/>
    <w:rsid w:val="004C4534"/>
    <w:rsid w:val="004C63AC"/>
    <w:rsid w:val="004C6567"/>
    <w:rsid w:val="004C67B7"/>
    <w:rsid w:val="004C7B2F"/>
    <w:rsid w:val="004D1855"/>
    <w:rsid w:val="004D1E9F"/>
    <w:rsid w:val="004D452D"/>
    <w:rsid w:val="004D6117"/>
    <w:rsid w:val="004D78E2"/>
    <w:rsid w:val="004D7E3B"/>
    <w:rsid w:val="004E2353"/>
    <w:rsid w:val="004E2BEE"/>
    <w:rsid w:val="004E538B"/>
    <w:rsid w:val="004E69B5"/>
    <w:rsid w:val="004E7655"/>
    <w:rsid w:val="004E7FD0"/>
    <w:rsid w:val="004F11DB"/>
    <w:rsid w:val="004F17A0"/>
    <w:rsid w:val="004F1B71"/>
    <w:rsid w:val="004F1E26"/>
    <w:rsid w:val="004F424F"/>
    <w:rsid w:val="004F4D1D"/>
    <w:rsid w:val="004F4E08"/>
    <w:rsid w:val="004F5B6D"/>
    <w:rsid w:val="004F78AD"/>
    <w:rsid w:val="00501B89"/>
    <w:rsid w:val="00501C25"/>
    <w:rsid w:val="00502116"/>
    <w:rsid w:val="005026B9"/>
    <w:rsid w:val="005034EF"/>
    <w:rsid w:val="0050356D"/>
    <w:rsid w:val="00503E07"/>
    <w:rsid w:val="00503ECD"/>
    <w:rsid w:val="00505865"/>
    <w:rsid w:val="005062FD"/>
    <w:rsid w:val="005145E8"/>
    <w:rsid w:val="00514F12"/>
    <w:rsid w:val="00515805"/>
    <w:rsid w:val="005212EC"/>
    <w:rsid w:val="00523A1D"/>
    <w:rsid w:val="00525709"/>
    <w:rsid w:val="005265BD"/>
    <w:rsid w:val="005271E6"/>
    <w:rsid w:val="0052739D"/>
    <w:rsid w:val="005303A3"/>
    <w:rsid w:val="00532739"/>
    <w:rsid w:val="00536642"/>
    <w:rsid w:val="0053736A"/>
    <w:rsid w:val="00537A8B"/>
    <w:rsid w:val="00544370"/>
    <w:rsid w:val="005446DE"/>
    <w:rsid w:val="00547335"/>
    <w:rsid w:val="005473CD"/>
    <w:rsid w:val="00551DCF"/>
    <w:rsid w:val="005549A9"/>
    <w:rsid w:val="00554F61"/>
    <w:rsid w:val="0055695A"/>
    <w:rsid w:val="0055766E"/>
    <w:rsid w:val="00560E98"/>
    <w:rsid w:val="00561AA8"/>
    <w:rsid w:val="0056731B"/>
    <w:rsid w:val="005708B0"/>
    <w:rsid w:val="00571488"/>
    <w:rsid w:val="00573737"/>
    <w:rsid w:val="005738C0"/>
    <w:rsid w:val="005776DC"/>
    <w:rsid w:val="005844C6"/>
    <w:rsid w:val="00584B7D"/>
    <w:rsid w:val="00586DE9"/>
    <w:rsid w:val="005A2043"/>
    <w:rsid w:val="005A30D6"/>
    <w:rsid w:val="005A5B87"/>
    <w:rsid w:val="005B1DC8"/>
    <w:rsid w:val="005B3F96"/>
    <w:rsid w:val="005B5099"/>
    <w:rsid w:val="005B79C2"/>
    <w:rsid w:val="005C0E08"/>
    <w:rsid w:val="005C3469"/>
    <w:rsid w:val="005C5108"/>
    <w:rsid w:val="005C5260"/>
    <w:rsid w:val="005D0820"/>
    <w:rsid w:val="005D35A6"/>
    <w:rsid w:val="005D3BDF"/>
    <w:rsid w:val="005D5178"/>
    <w:rsid w:val="005D6F09"/>
    <w:rsid w:val="005D795B"/>
    <w:rsid w:val="005D7B4C"/>
    <w:rsid w:val="005E2F67"/>
    <w:rsid w:val="005E3AB2"/>
    <w:rsid w:val="005E4156"/>
    <w:rsid w:val="005E420F"/>
    <w:rsid w:val="005E49E8"/>
    <w:rsid w:val="005E4DAF"/>
    <w:rsid w:val="005E5109"/>
    <w:rsid w:val="005E6A08"/>
    <w:rsid w:val="005E6FF4"/>
    <w:rsid w:val="005E7AB9"/>
    <w:rsid w:val="005F1DC3"/>
    <w:rsid w:val="005F2683"/>
    <w:rsid w:val="005F3B28"/>
    <w:rsid w:val="005F53A5"/>
    <w:rsid w:val="005F678F"/>
    <w:rsid w:val="005F67FB"/>
    <w:rsid w:val="005F6DCB"/>
    <w:rsid w:val="0060107E"/>
    <w:rsid w:val="00601FB5"/>
    <w:rsid w:val="006020EB"/>
    <w:rsid w:val="00602EE6"/>
    <w:rsid w:val="00607F29"/>
    <w:rsid w:val="0061327B"/>
    <w:rsid w:val="00614C76"/>
    <w:rsid w:val="006159A6"/>
    <w:rsid w:val="00616E25"/>
    <w:rsid w:val="00620EA2"/>
    <w:rsid w:val="0062192E"/>
    <w:rsid w:val="0062298C"/>
    <w:rsid w:val="00623747"/>
    <w:rsid w:val="00625689"/>
    <w:rsid w:val="00626EC0"/>
    <w:rsid w:val="00626F2C"/>
    <w:rsid w:val="0062757A"/>
    <w:rsid w:val="00627B42"/>
    <w:rsid w:val="006302AA"/>
    <w:rsid w:val="006335D0"/>
    <w:rsid w:val="00633764"/>
    <w:rsid w:val="00636D9C"/>
    <w:rsid w:val="00636EF5"/>
    <w:rsid w:val="0063727F"/>
    <w:rsid w:val="00640793"/>
    <w:rsid w:val="00644C2E"/>
    <w:rsid w:val="00645D97"/>
    <w:rsid w:val="006464C3"/>
    <w:rsid w:val="00650472"/>
    <w:rsid w:val="00651344"/>
    <w:rsid w:val="00652481"/>
    <w:rsid w:val="00652DCA"/>
    <w:rsid w:val="00657ADF"/>
    <w:rsid w:val="006604C8"/>
    <w:rsid w:val="00661F3F"/>
    <w:rsid w:val="00663E1F"/>
    <w:rsid w:val="00664A00"/>
    <w:rsid w:val="00666A38"/>
    <w:rsid w:val="006677BA"/>
    <w:rsid w:val="00667A85"/>
    <w:rsid w:val="00673B25"/>
    <w:rsid w:val="006774C6"/>
    <w:rsid w:val="00681173"/>
    <w:rsid w:val="0068132A"/>
    <w:rsid w:val="0068143A"/>
    <w:rsid w:val="0068214C"/>
    <w:rsid w:val="0068375C"/>
    <w:rsid w:val="006844EB"/>
    <w:rsid w:val="0068710D"/>
    <w:rsid w:val="00690D77"/>
    <w:rsid w:val="006911E0"/>
    <w:rsid w:val="006939E7"/>
    <w:rsid w:val="00694CFA"/>
    <w:rsid w:val="00695921"/>
    <w:rsid w:val="006966A0"/>
    <w:rsid w:val="00697546"/>
    <w:rsid w:val="006A0477"/>
    <w:rsid w:val="006A7373"/>
    <w:rsid w:val="006B0E5E"/>
    <w:rsid w:val="006B4BD7"/>
    <w:rsid w:val="006B6BBE"/>
    <w:rsid w:val="006B791B"/>
    <w:rsid w:val="006B7D39"/>
    <w:rsid w:val="006C0A9C"/>
    <w:rsid w:val="006C2A9F"/>
    <w:rsid w:val="006C79AA"/>
    <w:rsid w:val="006D022D"/>
    <w:rsid w:val="006D0D5D"/>
    <w:rsid w:val="006D1233"/>
    <w:rsid w:val="006D29AD"/>
    <w:rsid w:val="006D627B"/>
    <w:rsid w:val="006D696F"/>
    <w:rsid w:val="006D7B74"/>
    <w:rsid w:val="006E095E"/>
    <w:rsid w:val="006E16FA"/>
    <w:rsid w:val="006E4E15"/>
    <w:rsid w:val="006E601B"/>
    <w:rsid w:val="006E6B71"/>
    <w:rsid w:val="006E75E2"/>
    <w:rsid w:val="006F2415"/>
    <w:rsid w:val="006F6724"/>
    <w:rsid w:val="006F7B3A"/>
    <w:rsid w:val="007021F2"/>
    <w:rsid w:val="007022D9"/>
    <w:rsid w:val="00707212"/>
    <w:rsid w:val="00712103"/>
    <w:rsid w:val="00712A1A"/>
    <w:rsid w:val="00713FF1"/>
    <w:rsid w:val="007179C5"/>
    <w:rsid w:val="00720C02"/>
    <w:rsid w:val="00721FB3"/>
    <w:rsid w:val="00722E20"/>
    <w:rsid w:val="00725B89"/>
    <w:rsid w:val="0072642A"/>
    <w:rsid w:val="00730221"/>
    <w:rsid w:val="007375D6"/>
    <w:rsid w:val="007403ED"/>
    <w:rsid w:val="00746498"/>
    <w:rsid w:val="007466C7"/>
    <w:rsid w:val="0075223C"/>
    <w:rsid w:val="0075379B"/>
    <w:rsid w:val="00756B92"/>
    <w:rsid w:val="00766F52"/>
    <w:rsid w:val="00770AD4"/>
    <w:rsid w:val="00772BA7"/>
    <w:rsid w:val="00773DFF"/>
    <w:rsid w:val="00774F69"/>
    <w:rsid w:val="00781501"/>
    <w:rsid w:val="00782D68"/>
    <w:rsid w:val="00792C86"/>
    <w:rsid w:val="00793D05"/>
    <w:rsid w:val="007963D7"/>
    <w:rsid w:val="007A1629"/>
    <w:rsid w:val="007A26F7"/>
    <w:rsid w:val="007A62DF"/>
    <w:rsid w:val="007A64E9"/>
    <w:rsid w:val="007A7728"/>
    <w:rsid w:val="007B03AE"/>
    <w:rsid w:val="007B12E7"/>
    <w:rsid w:val="007B1FE5"/>
    <w:rsid w:val="007B27B3"/>
    <w:rsid w:val="007B2C07"/>
    <w:rsid w:val="007B3B94"/>
    <w:rsid w:val="007B3F9F"/>
    <w:rsid w:val="007C0000"/>
    <w:rsid w:val="007C04FA"/>
    <w:rsid w:val="007C350F"/>
    <w:rsid w:val="007C5350"/>
    <w:rsid w:val="007C7531"/>
    <w:rsid w:val="007D183F"/>
    <w:rsid w:val="007D20F5"/>
    <w:rsid w:val="007D3890"/>
    <w:rsid w:val="007D63FA"/>
    <w:rsid w:val="007D65B0"/>
    <w:rsid w:val="007E253F"/>
    <w:rsid w:val="007E2960"/>
    <w:rsid w:val="007E29FC"/>
    <w:rsid w:val="007E3401"/>
    <w:rsid w:val="007E63CA"/>
    <w:rsid w:val="007E6A3E"/>
    <w:rsid w:val="007E7638"/>
    <w:rsid w:val="007F0676"/>
    <w:rsid w:val="007F24B8"/>
    <w:rsid w:val="007F2BA0"/>
    <w:rsid w:val="007F65EB"/>
    <w:rsid w:val="007F6677"/>
    <w:rsid w:val="00800E4F"/>
    <w:rsid w:val="00802AF8"/>
    <w:rsid w:val="00806091"/>
    <w:rsid w:val="00812685"/>
    <w:rsid w:val="00813169"/>
    <w:rsid w:val="008140B8"/>
    <w:rsid w:val="008160E9"/>
    <w:rsid w:val="00821BF2"/>
    <w:rsid w:val="00822BB2"/>
    <w:rsid w:val="00823EE4"/>
    <w:rsid w:val="0082474B"/>
    <w:rsid w:val="00824D8F"/>
    <w:rsid w:val="00824D9A"/>
    <w:rsid w:val="00825012"/>
    <w:rsid w:val="00830005"/>
    <w:rsid w:val="008301B2"/>
    <w:rsid w:val="00832D6B"/>
    <w:rsid w:val="00835AFD"/>
    <w:rsid w:val="0084055D"/>
    <w:rsid w:val="00840CF3"/>
    <w:rsid w:val="00841287"/>
    <w:rsid w:val="008415DC"/>
    <w:rsid w:val="00842994"/>
    <w:rsid w:val="00844102"/>
    <w:rsid w:val="008449BA"/>
    <w:rsid w:val="00844F2A"/>
    <w:rsid w:val="00846CB6"/>
    <w:rsid w:val="008477F3"/>
    <w:rsid w:val="00857B00"/>
    <w:rsid w:val="00857DAE"/>
    <w:rsid w:val="00861BFF"/>
    <w:rsid w:val="00863263"/>
    <w:rsid w:val="00864303"/>
    <w:rsid w:val="00865C4E"/>
    <w:rsid w:val="00865E5D"/>
    <w:rsid w:val="008677F6"/>
    <w:rsid w:val="0086789A"/>
    <w:rsid w:val="00873C5A"/>
    <w:rsid w:val="00873DBC"/>
    <w:rsid w:val="008758E8"/>
    <w:rsid w:val="00875982"/>
    <w:rsid w:val="00876B87"/>
    <w:rsid w:val="0087789A"/>
    <w:rsid w:val="008824AB"/>
    <w:rsid w:val="00886E82"/>
    <w:rsid w:val="0089124F"/>
    <w:rsid w:val="00891BCC"/>
    <w:rsid w:val="00896258"/>
    <w:rsid w:val="008973D0"/>
    <w:rsid w:val="008978F9"/>
    <w:rsid w:val="008A04FE"/>
    <w:rsid w:val="008A0F8D"/>
    <w:rsid w:val="008A2075"/>
    <w:rsid w:val="008A27CC"/>
    <w:rsid w:val="008A50F2"/>
    <w:rsid w:val="008A5EBC"/>
    <w:rsid w:val="008A6549"/>
    <w:rsid w:val="008A76F1"/>
    <w:rsid w:val="008A7755"/>
    <w:rsid w:val="008B00C5"/>
    <w:rsid w:val="008B06A3"/>
    <w:rsid w:val="008B0DC9"/>
    <w:rsid w:val="008B1918"/>
    <w:rsid w:val="008B2DFB"/>
    <w:rsid w:val="008B2EB1"/>
    <w:rsid w:val="008B421C"/>
    <w:rsid w:val="008B5A5B"/>
    <w:rsid w:val="008B63F3"/>
    <w:rsid w:val="008B6B6C"/>
    <w:rsid w:val="008C1455"/>
    <w:rsid w:val="008C1AFA"/>
    <w:rsid w:val="008C1D98"/>
    <w:rsid w:val="008C1DF1"/>
    <w:rsid w:val="008C25E1"/>
    <w:rsid w:val="008C2ECB"/>
    <w:rsid w:val="008C407D"/>
    <w:rsid w:val="008C4218"/>
    <w:rsid w:val="008C4C5E"/>
    <w:rsid w:val="008C7FE2"/>
    <w:rsid w:val="008D008C"/>
    <w:rsid w:val="008D1691"/>
    <w:rsid w:val="008D1B47"/>
    <w:rsid w:val="008D358E"/>
    <w:rsid w:val="008D3B69"/>
    <w:rsid w:val="008D6B56"/>
    <w:rsid w:val="008D7F6C"/>
    <w:rsid w:val="008E0F20"/>
    <w:rsid w:val="008F00E9"/>
    <w:rsid w:val="008F107D"/>
    <w:rsid w:val="008F2D5C"/>
    <w:rsid w:val="008F7D80"/>
    <w:rsid w:val="008F7E13"/>
    <w:rsid w:val="00901A6D"/>
    <w:rsid w:val="00901BA0"/>
    <w:rsid w:val="00903376"/>
    <w:rsid w:val="00905C49"/>
    <w:rsid w:val="009068CB"/>
    <w:rsid w:val="00906E69"/>
    <w:rsid w:val="009167E0"/>
    <w:rsid w:val="00916E50"/>
    <w:rsid w:val="009202B6"/>
    <w:rsid w:val="0092519A"/>
    <w:rsid w:val="00925AD4"/>
    <w:rsid w:val="00934F3F"/>
    <w:rsid w:val="00935C97"/>
    <w:rsid w:val="00936256"/>
    <w:rsid w:val="00942768"/>
    <w:rsid w:val="00943E9D"/>
    <w:rsid w:val="00944A22"/>
    <w:rsid w:val="00946B17"/>
    <w:rsid w:val="00947CC3"/>
    <w:rsid w:val="00951CE4"/>
    <w:rsid w:val="00951D14"/>
    <w:rsid w:val="00952CEA"/>
    <w:rsid w:val="00952E97"/>
    <w:rsid w:val="009542E3"/>
    <w:rsid w:val="00954A12"/>
    <w:rsid w:val="00956C01"/>
    <w:rsid w:val="00957052"/>
    <w:rsid w:val="009572A6"/>
    <w:rsid w:val="00961CA4"/>
    <w:rsid w:val="00961F96"/>
    <w:rsid w:val="00963795"/>
    <w:rsid w:val="00963E03"/>
    <w:rsid w:val="00964121"/>
    <w:rsid w:val="0096457B"/>
    <w:rsid w:val="00964583"/>
    <w:rsid w:val="00971A03"/>
    <w:rsid w:val="00971B01"/>
    <w:rsid w:val="00974DD6"/>
    <w:rsid w:val="00976551"/>
    <w:rsid w:val="00976C6B"/>
    <w:rsid w:val="00981A0F"/>
    <w:rsid w:val="00982E04"/>
    <w:rsid w:val="00985918"/>
    <w:rsid w:val="009877B3"/>
    <w:rsid w:val="00990DF6"/>
    <w:rsid w:val="0099192D"/>
    <w:rsid w:val="00991990"/>
    <w:rsid w:val="009964F1"/>
    <w:rsid w:val="00997E1D"/>
    <w:rsid w:val="009A05BD"/>
    <w:rsid w:val="009A07EC"/>
    <w:rsid w:val="009A218D"/>
    <w:rsid w:val="009A2F7E"/>
    <w:rsid w:val="009A5F0F"/>
    <w:rsid w:val="009A618C"/>
    <w:rsid w:val="009A741B"/>
    <w:rsid w:val="009A7E5C"/>
    <w:rsid w:val="009A7FB2"/>
    <w:rsid w:val="009B0919"/>
    <w:rsid w:val="009B26BE"/>
    <w:rsid w:val="009B3A8D"/>
    <w:rsid w:val="009B3D90"/>
    <w:rsid w:val="009B3DEE"/>
    <w:rsid w:val="009B7BE0"/>
    <w:rsid w:val="009B7FEA"/>
    <w:rsid w:val="009C4547"/>
    <w:rsid w:val="009C6AF2"/>
    <w:rsid w:val="009C7451"/>
    <w:rsid w:val="009D1A52"/>
    <w:rsid w:val="009D25BB"/>
    <w:rsid w:val="009D27A7"/>
    <w:rsid w:val="009D2A25"/>
    <w:rsid w:val="009D2A3E"/>
    <w:rsid w:val="009D4E5A"/>
    <w:rsid w:val="009D588D"/>
    <w:rsid w:val="009D6A3D"/>
    <w:rsid w:val="009D795A"/>
    <w:rsid w:val="009E0FE8"/>
    <w:rsid w:val="009E1D59"/>
    <w:rsid w:val="009E23C3"/>
    <w:rsid w:val="009E5936"/>
    <w:rsid w:val="009E5D20"/>
    <w:rsid w:val="009F20D6"/>
    <w:rsid w:val="009F73E5"/>
    <w:rsid w:val="00A0090F"/>
    <w:rsid w:val="00A10590"/>
    <w:rsid w:val="00A10A68"/>
    <w:rsid w:val="00A116A9"/>
    <w:rsid w:val="00A11863"/>
    <w:rsid w:val="00A1385B"/>
    <w:rsid w:val="00A14878"/>
    <w:rsid w:val="00A153E8"/>
    <w:rsid w:val="00A16F72"/>
    <w:rsid w:val="00A17635"/>
    <w:rsid w:val="00A20C77"/>
    <w:rsid w:val="00A249E2"/>
    <w:rsid w:val="00A26259"/>
    <w:rsid w:val="00A30C13"/>
    <w:rsid w:val="00A32E3E"/>
    <w:rsid w:val="00A33688"/>
    <w:rsid w:val="00A34D24"/>
    <w:rsid w:val="00A3600D"/>
    <w:rsid w:val="00A41499"/>
    <w:rsid w:val="00A41F23"/>
    <w:rsid w:val="00A54029"/>
    <w:rsid w:val="00A55546"/>
    <w:rsid w:val="00A56F8E"/>
    <w:rsid w:val="00A60EEA"/>
    <w:rsid w:val="00A6198D"/>
    <w:rsid w:val="00A61A0F"/>
    <w:rsid w:val="00A63328"/>
    <w:rsid w:val="00A63E95"/>
    <w:rsid w:val="00A653B4"/>
    <w:rsid w:val="00A666AC"/>
    <w:rsid w:val="00A6671C"/>
    <w:rsid w:val="00A66ABB"/>
    <w:rsid w:val="00A71C16"/>
    <w:rsid w:val="00A807A2"/>
    <w:rsid w:val="00A834A5"/>
    <w:rsid w:val="00A855A8"/>
    <w:rsid w:val="00A9207B"/>
    <w:rsid w:val="00A933F4"/>
    <w:rsid w:val="00A93613"/>
    <w:rsid w:val="00A95035"/>
    <w:rsid w:val="00AA0D22"/>
    <w:rsid w:val="00AA201F"/>
    <w:rsid w:val="00AA2408"/>
    <w:rsid w:val="00AA33B6"/>
    <w:rsid w:val="00AA3A4E"/>
    <w:rsid w:val="00AA4A85"/>
    <w:rsid w:val="00AA4F88"/>
    <w:rsid w:val="00AA5EDC"/>
    <w:rsid w:val="00AA6EA1"/>
    <w:rsid w:val="00AA7367"/>
    <w:rsid w:val="00AB18BE"/>
    <w:rsid w:val="00AB24B8"/>
    <w:rsid w:val="00AB5725"/>
    <w:rsid w:val="00AB77B2"/>
    <w:rsid w:val="00AC45FC"/>
    <w:rsid w:val="00AC5B63"/>
    <w:rsid w:val="00AC5CAC"/>
    <w:rsid w:val="00AC6583"/>
    <w:rsid w:val="00AD10E0"/>
    <w:rsid w:val="00AD2365"/>
    <w:rsid w:val="00AD322D"/>
    <w:rsid w:val="00AD3F91"/>
    <w:rsid w:val="00AD4704"/>
    <w:rsid w:val="00AD5D04"/>
    <w:rsid w:val="00AE0ABE"/>
    <w:rsid w:val="00AE2003"/>
    <w:rsid w:val="00AE2E58"/>
    <w:rsid w:val="00AE6DEC"/>
    <w:rsid w:val="00AE7BB4"/>
    <w:rsid w:val="00AF01FC"/>
    <w:rsid w:val="00AF06B3"/>
    <w:rsid w:val="00AF11A6"/>
    <w:rsid w:val="00AF4004"/>
    <w:rsid w:val="00AF4E1E"/>
    <w:rsid w:val="00AF7534"/>
    <w:rsid w:val="00B02880"/>
    <w:rsid w:val="00B039ED"/>
    <w:rsid w:val="00B04313"/>
    <w:rsid w:val="00B05566"/>
    <w:rsid w:val="00B06424"/>
    <w:rsid w:val="00B06648"/>
    <w:rsid w:val="00B06A18"/>
    <w:rsid w:val="00B104D7"/>
    <w:rsid w:val="00B123BE"/>
    <w:rsid w:val="00B14442"/>
    <w:rsid w:val="00B15351"/>
    <w:rsid w:val="00B15E9A"/>
    <w:rsid w:val="00B1617C"/>
    <w:rsid w:val="00B17C74"/>
    <w:rsid w:val="00B241E5"/>
    <w:rsid w:val="00B24455"/>
    <w:rsid w:val="00B3058E"/>
    <w:rsid w:val="00B32B0E"/>
    <w:rsid w:val="00B32B6C"/>
    <w:rsid w:val="00B32D79"/>
    <w:rsid w:val="00B40369"/>
    <w:rsid w:val="00B40D04"/>
    <w:rsid w:val="00B4136F"/>
    <w:rsid w:val="00B42FE1"/>
    <w:rsid w:val="00B455E3"/>
    <w:rsid w:val="00B4693A"/>
    <w:rsid w:val="00B46A1F"/>
    <w:rsid w:val="00B5197E"/>
    <w:rsid w:val="00B5302E"/>
    <w:rsid w:val="00B60B34"/>
    <w:rsid w:val="00B60E42"/>
    <w:rsid w:val="00B6122F"/>
    <w:rsid w:val="00B616FD"/>
    <w:rsid w:val="00B64865"/>
    <w:rsid w:val="00B66FC4"/>
    <w:rsid w:val="00B706AD"/>
    <w:rsid w:val="00B735C1"/>
    <w:rsid w:val="00B7460C"/>
    <w:rsid w:val="00B80941"/>
    <w:rsid w:val="00B812A3"/>
    <w:rsid w:val="00B81994"/>
    <w:rsid w:val="00B81F2A"/>
    <w:rsid w:val="00B823C7"/>
    <w:rsid w:val="00B83275"/>
    <w:rsid w:val="00B84EBF"/>
    <w:rsid w:val="00B85C89"/>
    <w:rsid w:val="00B86620"/>
    <w:rsid w:val="00B86BD0"/>
    <w:rsid w:val="00B91C93"/>
    <w:rsid w:val="00B94787"/>
    <w:rsid w:val="00B95EC8"/>
    <w:rsid w:val="00B96BBF"/>
    <w:rsid w:val="00BA062C"/>
    <w:rsid w:val="00BA2491"/>
    <w:rsid w:val="00BA33AC"/>
    <w:rsid w:val="00BA3D68"/>
    <w:rsid w:val="00BA7585"/>
    <w:rsid w:val="00BA7ADC"/>
    <w:rsid w:val="00BB00DD"/>
    <w:rsid w:val="00BB0967"/>
    <w:rsid w:val="00BB2573"/>
    <w:rsid w:val="00BB5069"/>
    <w:rsid w:val="00BC0134"/>
    <w:rsid w:val="00BC0D85"/>
    <w:rsid w:val="00BC17CA"/>
    <w:rsid w:val="00BC24F6"/>
    <w:rsid w:val="00BC2BF5"/>
    <w:rsid w:val="00BC3AEA"/>
    <w:rsid w:val="00BD086F"/>
    <w:rsid w:val="00BD0ACC"/>
    <w:rsid w:val="00BD38BA"/>
    <w:rsid w:val="00BD6991"/>
    <w:rsid w:val="00BD76DF"/>
    <w:rsid w:val="00BE054C"/>
    <w:rsid w:val="00BE4817"/>
    <w:rsid w:val="00BE6089"/>
    <w:rsid w:val="00BE7178"/>
    <w:rsid w:val="00BF2570"/>
    <w:rsid w:val="00BF2615"/>
    <w:rsid w:val="00BF2CD3"/>
    <w:rsid w:val="00BF3582"/>
    <w:rsid w:val="00BF51BA"/>
    <w:rsid w:val="00C00BD5"/>
    <w:rsid w:val="00C01BBF"/>
    <w:rsid w:val="00C025E5"/>
    <w:rsid w:val="00C038ED"/>
    <w:rsid w:val="00C03C5A"/>
    <w:rsid w:val="00C0506F"/>
    <w:rsid w:val="00C0584B"/>
    <w:rsid w:val="00C060C4"/>
    <w:rsid w:val="00C06A60"/>
    <w:rsid w:val="00C103FE"/>
    <w:rsid w:val="00C11B55"/>
    <w:rsid w:val="00C1233C"/>
    <w:rsid w:val="00C1361C"/>
    <w:rsid w:val="00C14269"/>
    <w:rsid w:val="00C20695"/>
    <w:rsid w:val="00C20D10"/>
    <w:rsid w:val="00C23FB3"/>
    <w:rsid w:val="00C24B53"/>
    <w:rsid w:val="00C253AB"/>
    <w:rsid w:val="00C30AFD"/>
    <w:rsid w:val="00C31C05"/>
    <w:rsid w:val="00C336CB"/>
    <w:rsid w:val="00C360FD"/>
    <w:rsid w:val="00C36E64"/>
    <w:rsid w:val="00C46791"/>
    <w:rsid w:val="00C504FA"/>
    <w:rsid w:val="00C504FB"/>
    <w:rsid w:val="00C548F9"/>
    <w:rsid w:val="00C55DEF"/>
    <w:rsid w:val="00C56391"/>
    <w:rsid w:val="00C56A6F"/>
    <w:rsid w:val="00C6134F"/>
    <w:rsid w:val="00C61E8C"/>
    <w:rsid w:val="00C64017"/>
    <w:rsid w:val="00C64DAA"/>
    <w:rsid w:val="00C65E50"/>
    <w:rsid w:val="00C66DD4"/>
    <w:rsid w:val="00C70E7E"/>
    <w:rsid w:val="00C70E97"/>
    <w:rsid w:val="00C7109A"/>
    <w:rsid w:val="00C73149"/>
    <w:rsid w:val="00C73E26"/>
    <w:rsid w:val="00C752B2"/>
    <w:rsid w:val="00C752E8"/>
    <w:rsid w:val="00C80873"/>
    <w:rsid w:val="00C837D9"/>
    <w:rsid w:val="00C86179"/>
    <w:rsid w:val="00C86865"/>
    <w:rsid w:val="00C91FEF"/>
    <w:rsid w:val="00C94376"/>
    <w:rsid w:val="00C94DAD"/>
    <w:rsid w:val="00C9629C"/>
    <w:rsid w:val="00C96499"/>
    <w:rsid w:val="00C97324"/>
    <w:rsid w:val="00CA033A"/>
    <w:rsid w:val="00CA3203"/>
    <w:rsid w:val="00CA34D8"/>
    <w:rsid w:val="00CA5BB1"/>
    <w:rsid w:val="00CA5C0A"/>
    <w:rsid w:val="00CA7BC1"/>
    <w:rsid w:val="00CB50A8"/>
    <w:rsid w:val="00CB5259"/>
    <w:rsid w:val="00CB7F63"/>
    <w:rsid w:val="00CC1523"/>
    <w:rsid w:val="00CC47CA"/>
    <w:rsid w:val="00CC7F2D"/>
    <w:rsid w:val="00CD04F5"/>
    <w:rsid w:val="00CD43B4"/>
    <w:rsid w:val="00CD58B9"/>
    <w:rsid w:val="00CD62AE"/>
    <w:rsid w:val="00CD7405"/>
    <w:rsid w:val="00CD7D13"/>
    <w:rsid w:val="00CD7E9C"/>
    <w:rsid w:val="00CE006B"/>
    <w:rsid w:val="00CE0ADC"/>
    <w:rsid w:val="00CE3AC4"/>
    <w:rsid w:val="00CE4C34"/>
    <w:rsid w:val="00CE7D04"/>
    <w:rsid w:val="00CE7D1A"/>
    <w:rsid w:val="00CF0CF0"/>
    <w:rsid w:val="00CF12B0"/>
    <w:rsid w:val="00CF20AD"/>
    <w:rsid w:val="00CF26EA"/>
    <w:rsid w:val="00CF2D19"/>
    <w:rsid w:val="00CF59AD"/>
    <w:rsid w:val="00D00061"/>
    <w:rsid w:val="00D0119B"/>
    <w:rsid w:val="00D014DB"/>
    <w:rsid w:val="00D02DE4"/>
    <w:rsid w:val="00D05BF5"/>
    <w:rsid w:val="00D06070"/>
    <w:rsid w:val="00D075AC"/>
    <w:rsid w:val="00D07A79"/>
    <w:rsid w:val="00D1034E"/>
    <w:rsid w:val="00D11AA4"/>
    <w:rsid w:val="00D122B7"/>
    <w:rsid w:val="00D16E97"/>
    <w:rsid w:val="00D1722A"/>
    <w:rsid w:val="00D17D50"/>
    <w:rsid w:val="00D2045E"/>
    <w:rsid w:val="00D20BAF"/>
    <w:rsid w:val="00D2362D"/>
    <w:rsid w:val="00D23C70"/>
    <w:rsid w:val="00D24E2F"/>
    <w:rsid w:val="00D27C47"/>
    <w:rsid w:val="00D31A09"/>
    <w:rsid w:val="00D3323A"/>
    <w:rsid w:val="00D338EE"/>
    <w:rsid w:val="00D347AD"/>
    <w:rsid w:val="00D41AEF"/>
    <w:rsid w:val="00D424C0"/>
    <w:rsid w:val="00D43494"/>
    <w:rsid w:val="00D43C8B"/>
    <w:rsid w:val="00D47375"/>
    <w:rsid w:val="00D5215F"/>
    <w:rsid w:val="00D52A4D"/>
    <w:rsid w:val="00D53AF1"/>
    <w:rsid w:val="00D55F14"/>
    <w:rsid w:val="00D560D5"/>
    <w:rsid w:val="00D57125"/>
    <w:rsid w:val="00D6254E"/>
    <w:rsid w:val="00D635B9"/>
    <w:rsid w:val="00D63C18"/>
    <w:rsid w:val="00D648FE"/>
    <w:rsid w:val="00D71338"/>
    <w:rsid w:val="00D73DA0"/>
    <w:rsid w:val="00D74F29"/>
    <w:rsid w:val="00D763BF"/>
    <w:rsid w:val="00D765B7"/>
    <w:rsid w:val="00D77681"/>
    <w:rsid w:val="00D82108"/>
    <w:rsid w:val="00D82CA9"/>
    <w:rsid w:val="00D915C5"/>
    <w:rsid w:val="00D965D2"/>
    <w:rsid w:val="00D96812"/>
    <w:rsid w:val="00DA300B"/>
    <w:rsid w:val="00DA3A6B"/>
    <w:rsid w:val="00DA6D56"/>
    <w:rsid w:val="00DA75BD"/>
    <w:rsid w:val="00DB02C4"/>
    <w:rsid w:val="00DB288E"/>
    <w:rsid w:val="00DB5332"/>
    <w:rsid w:val="00DB6655"/>
    <w:rsid w:val="00DC019C"/>
    <w:rsid w:val="00DC23CC"/>
    <w:rsid w:val="00DC25D5"/>
    <w:rsid w:val="00DC4BB3"/>
    <w:rsid w:val="00DC4F30"/>
    <w:rsid w:val="00DC60DA"/>
    <w:rsid w:val="00DC76EA"/>
    <w:rsid w:val="00DC7FBF"/>
    <w:rsid w:val="00DD18A0"/>
    <w:rsid w:val="00DD3BFE"/>
    <w:rsid w:val="00DD4BA7"/>
    <w:rsid w:val="00DD4F23"/>
    <w:rsid w:val="00DD4F47"/>
    <w:rsid w:val="00DD671B"/>
    <w:rsid w:val="00DE02C6"/>
    <w:rsid w:val="00DE2493"/>
    <w:rsid w:val="00DE2586"/>
    <w:rsid w:val="00DE2883"/>
    <w:rsid w:val="00DE41B5"/>
    <w:rsid w:val="00DE74D0"/>
    <w:rsid w:val="00DE78B0"/>
    <w:rsid w:val="00DF2F04"/>
    <w:rsid w:val="00DF7AE4"/>
    <w:rsid w:val="00E02DE9"/>
    <w:rsid w:val="00E031FD"/>
    <w:rsid w:val="00E034A1"/>
    <w:rsid w:val="00E03A44"/>
    <w:rsid w:val="00E040E4"/>
    <w:rsid w:val="00E04E7D"/>
    <w:rsid w:val="00E079EE"/>
    <w:rsid w:val="00E10824"/>
    <w:rsid w:val="00E16BA8"/>
    <w:rsid w:val="00E20AB2"/>
    <w:rsid w:val="00E20F95"/>
    <w:rsid w:val="00E21629"/>
    <w:rsid w:val="00E25137"/>
    <w:rsid w:val="00E26431"/>
    <w:rsid w:val="00E30CCB"/>
    <w:rsid w:val="00E32228"/>
    <w:rsid w:val="00E323BD"/>
    <w:rsid w:val="00E364C5"/>
    <w:rsid w:val="00E37743"/>
    <w:rsid w:val="00E37BD3"/>
    <w:rsid w:val="00E47434"/>
    <w:rsid w:val="00E52ED2"/>
    <w:rsid w:val="00E569AD"/>
    <w:rsid w:val="00E60C87"/>
    <w:rsid w:val="00E6142D"/>
    <w:rsid w:val="00E62B6E"/>
    <w:rsid w:val="00E64060"/>
    <w:rsid w:val="00E6471D"/>
    <w:rsid w:val="00E64730"/>
    <w:rsid w:val="00E66D60"/>
    <w:rsid w:val="00E67BA7"/>
    <w:rsid w:val="00E703CD"/>
    <w:rsid w:val="00E70E36"/>
    <w:rsid w:val="00E76C88"/>
    <w:rsid w:val="00E77371"/>
    <w:rsid w:val="00E80A7C"/>
    <w:rsid w:val="00E81E1F"/>
    <w:rsid w:val="00E834B3"/>
    <w:rsid w:val="00E83E1D"/>
    <w:rsid w:val="00E87094"/>
    <w:rsid w:val="00E87C21"/>
    <w:rsid w:val="00E9036B"/>
    <w:rsid w:val="00E90829"/>
    <w:rsid w:val="00E917CE"/>
    <w:rsid w:val="00E941A3"/>
    <w:rsid w:val="00E95AB7"/>
    <w:rsid w:val="00E97ECA"/>
    <w:rsid w:val="00EA00F6"/>
    <w:rsid w:val="00EA0F44"/>
    <w:rsid w:val="00EA7453"/>
    <w:rsid w:val="00EB0862"/>
    <w:rsid w:val="00EB3C1B"/>
    <w:rsid w:val="00EB5BC7"/>
    <w:rsid w:val="00EB658C"/>
    <w:rsid w:val="00EC0D41"/>
    <w:rsid w:val="00EC12D9"/>
    <w:rsid w:val="00EC20A3"/>
    <w:rsid w:val="00EC7CA7"/>
    <w:rsid w:val="00ED0CF9"/>
    <w:rsid w:val="00ED343A"/>
    <w:rsid w:val="00EE31DA"/>
    <w:rsid w:val="00EE66A3"/>
    <w:rsid w:val="00EF0A40"/>
    <w:rsid w:val="00EF1B12"/>
    <w:rsid w:val="00EF3627"/>
    <w:rsid w:val="00EF5289"/>
    <w:rsid w:val="00EF7F29"/>
    <w:rsid w:val="00F01BA8"/>
    <w:rsid w:val="00F0550D"/>
    <w:rsid w:val="00F05D7B"/>
    <w:rsid w:val="00F17554"/>
    <w:rsid w:val="00F21D6B"/>
    <w:rsid w:val="00F226CE"/>
    <w:rsid w:val="00F25106"/>
    <w:rsid w:val="00F26EAF"/>
    <w:rsid w:val="00F31250"/>
    <w:rsid w:val="00F316E3"/>
    <w:rsid w:val="00F32335"/>
    <w:rsid w:val="00F323BE"/>
    <w:rsid w:val="00F328DC"/>
    <w:rsid w:val="00F35E1E"/>
    <w:rsid w:val="00F409DE"/>
    <w:rsid w:val="00F437A3"/>
    <w:rsid w:val="00F443F6"/>
    <w:rsid w:val="00F46E40"/>
    <w:rsid w:val="00F52306"/>
    <w:rsid w:val="00F5587B"/>
    <w:rsid w:val="00F55E1B"/>
    <w:rsid w:val="00F675F5"/>
    <w:rsid w:val="00F6779C"/>
    <w:rsid w:val="00F7251D"/>
    <w:rsid w:val="00F72C67"/>
    <w:rsid w:val="00F72E12"/>
    <w:rsid w:val="00F73625"/>
    <w:rsid w:val="00F73EAB"/>
    <w:rsid w:val="00F77A2A"/>
    <w:rsid w:val="00F8174D"/>
    <w:rsid w:val="00F838AA"/>
    <w:rsid w:val="00F83FBF"/>
    <w:rsid w:val="00F842B0"/>
    <w:rsid w:val="00F855F9"/>
    <w:rsid w:val="00F87096"/>
    <w:rsid w:val="00F93226"/>
    <w:rsid w:val="00F93C66"/>
    <w:rsid w:val="00F9444F"/>
    <w:rsid w:val="00F95255"/>
    <w:rsid w:val="00FA020D"/>
    <w:rsid w:val="00FA1B56"/>
    <w:rsid w:val="00FA1D49"/>
    <w:rsid w:val="00FA36E3"/>
    <w:rsid w:val="00FA3A03"/>
    <w:rsid w:val="00FA4A64"/>
    <w:rsid w:val="00FA5A83"/>
    <w:rsid w:val="00FA78DC"/>
    <w:rsid w:val="00FB0641"/>
    <w:rsid w:val="00FB0A0D"/>
    <w:rsid w:val="00FB0DE2"/>
    <w:rsid w:val="00FB1350"/>
    <w:rsid w:val="00FB2803"/>
    <w:rsid w:val="00FB3651"/>
    <w:rsid w:val="00FB44C1"/>
    <w:rsid w:val="00FB53CF"/>
    <w:rsid w:val="00FB64A1"/>
    <w:rsid w:val="00FB7068"/>
    <w:rsid w:val="00FC00D3"/>
    <w:rsid w:val="00FD10EF"/>
    <w:rsid w:val="00FD1954"/>
    <w:rsid w:val="00FD1B94"/>
    <w:rsid w:val="00FD2446"/>
    <w:rsid w:val="00FD58B1"/>
    <w:rsid w:val="00FD5FED"/>
    <w:rsid w:val="00FD7773"/>
    <w:rsid w:val="00FE0B1D"/>
    <w:rsid w:val="00FE1E7E"/>
    <w:rsid w:val="00FE2D76"/>
    <w:rsid w:val="00FE2FF9"/>
    <w:rsid w:val="00FE3616"/>
    <w:rsid w:val="00FE4BF7"/>
    <w:rsid w:val="00FF038F"/>
    <w:rsid w:val="00FF0A6C"/>
    <w:rsid w:val="00FF0ED3"/>
    <w:rsid w:val="00FF14F0"/>
    <w:rsid w:val="00FF411F"/>
    <w:rsid w:val="00FF46C1"/>
    <w:rsid w:val="00FF4A6D"/>
    <w:rsid w:val="00FF5301"/>
    <w:rsid w:val="00FF5E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HTML Preformatted"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87B"/>
    <w:rPr>
      <w:rFonts w:eastAsiaTheme="minorEastAsia"/>
      <w:lang w:eastAsia="ru-RU"/>
    </w:rPr>
  </w:style>
  <w:style w:type="paragraph" w:styleId="1">
    <w:name w:val="heading 1"/>
    <w:basedOn w:val="a"/>
    <w:next w:val="a"/>
    <w:link w:val="10"/>
    <w:qFormat/>
    <w:rsid w:val="00C86179"/>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C86179"/>
    <w:pPr>
      <w:keepNext/>
      <w:spacing w:after="0" w:line="240" w:lineRule="auto"/>
      <w:ind w:left="-108" w:firstLine="709"/>
      <w:jc w:val="center"/>
      <w:outlineLvl w:val="1"/>
    </w:pPr>
    <w:rPr>
      <w:rFonts w:ascii="Times New Roman" w:eastAsia="Times New Roman" w:hAnsi="Times New Roman" w:cs="Times New Roman"/>
      <w:i/>
      <w:sz w:val="24"/>
      <w:szCs w:val="24"/>
    </w:rPr>
  </w:style>
  <w:style w:type="paragraph" w:styleId="3">
    <w:name w:val="heading 3"/>
    <w:basedOn w:val="a"/>
    <w:next w:val="a"/>
    <w:link w:val="30"/>
    <w:qFormat/>
    <w:rsid w:val="00C86179"/>
    <w:pPr>
      <w:keepNext/>
      <w:spacing w:before="240" w:after="60" w:line="240" w:lineRule="auto"/>
      <w:outlineLvl w:val="2"/>
    </w:pPr>
    <w:rPr>
      <w:rFonts w:ascii="Arial" w:eastAsia="Times New Roman" w:hAnsi="Arial" w:cs="Arial"/>
      <w:b/>
      <w:bCs/>
      <w:sz w:val="26"/>
      <w:szCs w:val="26"/>
    </w:rPr>
  </w:style>
  <w:style w:type="paragraph" w:styleId="5">
    <w:name w:val="heading 5"/>
    <w:basedOn w:val="a"/>
    <w:next w:val="a"/>
    <w:link w:val="50"/>
    <w:qFormat/>
    <w:rsid w:val="00C86179"/>
    <w:pPr>
      <w:spacing w:before="240" w:after="60" w:line="240" w:lineRule="auto"/>
      <w:outlineLvl w:val="4"/>
    </w:pPr>
    <w:rPr>
      <w:rFonts w:ascii="MS Sans Serif" w:eastAsia="Times New Roman" w:hAnsi="MS Sans Serif"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5587B"/>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next w:val="a"/>
    <w:link w:val="a5"/>
    <w:rsid w:val="00F5587B"/>
    <w:pPr>
      <w:spacing w:after="0" w:line="240" w:lineRule="auto"/>
      <w:jc w:val="both"/>
    </w:pPr>
    <w:rPr>
      <w:rFonts w:ascii="Times New Roman" w:eastAsia="Times New Roman" w:hAnsi="Times New Roman" w:cs="Times New Roman"/>
      <w:szCs w:val="24"/>
    </w:rPr>
  </w:style>
  <w:style w:type="character" w:customStyle="1" w:styleId="a5">
    <w:name w:val="Основной текст Знак"/>
    <w:basedOn w:val="a0"/>
    <w:link w:val="a4"/>
    <w:rsid w:val="00F5587B"/>
    <w:rPr>
      <w:rFonts w:ascii="Times New Roman" w:eastAsia="Times New Roman" w:hAnsi="Times New Roman" w:cs="Times New Roman"/>
      <w:szCs w:val="24"/>
      <w:lang w:eastAsia="ru-RU"/>
    </w:rPr>
  </w:style>
  <w:style w:type="paragraph" w:customStyle="1" w:styleId="21">
    <w:name w:val="Основной текст 21"/>
    <w:basedOn w:val="a"/>
    <w:rsid w:val="00F5587B"/>
    <w:pPr>
      <w:overflowPunct w:val="0"/>
      <w:autoSpaceDE w:val="0"/>
      <w:autoSpaceDN w:val="0"/>
      <w:adjustRightInd w:val="0"/>
      <w:spacing w:after="0" w:line="40" w:lineRule="atLeast"/>
      <w:ind w:firstLine="709"/>
      <w:jc w:val="center"/>
    </w:pPr>
    <w:rPr>
      <w:rFonts w:ascii="Times New Roman" w:eastAsia="Times New Roman" w:hAnsi="Times New Roman" w:cs="Times New Roman"/>
      <w:b/>
      <w:i/>
      <w:sz w:val="26"/>
      <w:szCs w:val="20"/>
    </w:rPr>
  </w:style>
  <w:style w:type="paragraph" w:styleId="a6">
    <w:name w:val="List Paragraph"/>
    <w:basedOn w:val="a"/>
    <w:uiPriority w:val="34"/>
    <w:qFormat/>
    <w:rsid w:val="00F5587B"/>
    <w:pPr>
      <w:ind w:left="720"/>
      <w:contextualSpacing/>
    </w:pPr>
    <w:rPr>
      <w:rFonts w:ascii="Calibri" w:eastAsia="Calibri" w:hAnsi="Calibri" w:cs="Times New Roman"/>
      <w:lang w:eastAsia="en-US"/>
    </w:rPr>
  </w:style>
  <w:style w:type="character" w:customStyle="1" w:styleId="10">
    <w:name w:val="Заголовок 1 Знак"/>
    <w:basedOn w:val="a0"/>
    <w:link w:val="1"/>
    <w:rsid w:val="00C8617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C86179"/>
    <w:rPr>
      <w:rFonts w:ascii="Times New Roman" w:eastAsia="Times New Roman" w:hAnsi="Times New Roman" w:cs="Times New Roman"/>
      <w:i/>
      <w:sz w:val="24"/>
      <w:szCs w:val="24"/>
      <w:lang w:eastAsia="ru-RU"/>
    </w:rPr>
  </w:style>
  <w:style w:type="character" w:customStyle="1" w:styleId="30">
    <w:name w:val="Заголовок 3 Знак"/>
    <w:basedOn w:val="a0"/>
    <w:link w:val="3"/>
    <w:rsid w:val="00C86179"/>
    <w:rPr>
      <w:rFonts w:ascii="Arial" w:eastAsia="Times New Roman" w:hAnsi="Arial" w:cs="Arial"/>
      <w:b/>
      <w:bCs/>
      <w:sz w:val="26"/>
      <w:szCs w:val="26"/>
      <w:lang w:eastAsia="ru-RU"/>
    </w:rPr>
  </w:style>
  <w:style w:type="character" w:customStyle="1" w:styleId="50">
    <w:name w:val="Заголовок 5 Знак"/>
    <w:basedOn w:val="a0"/>
    <w:link w:val="5"/>
    <w:rsid w:val="00C86179"/>
    <w:rPr>
      <w:rFonts w:ascii="MS Sans Serif" w:eastAsia="Times New Roman" w:hAnsi="MS Sans Serif" w:cs="Times New Roman"/>
      <w:b/>
      <w:bCs/>
      <w:i/>
      <w:iCs/>
      <w:sz w:val="26"/>
      <w:szCs w:val="26"/>
      <w:lang w:eastAsia="ru-RU"/>
    </w:rPr>
  </w:style>
  <w:style w:type="paragraph" w:styleId="a7">
    <w:name w:val="header"/>
    <w:basedOn w:val="a"/>
    <w:link w:val="a8"/>
    <w:rsid w:val="00C86179"/>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C86179"/>
    <w:rPr>
      <w:rFonts w:ascii="Times New Roman" w:eastAsia="Times New Roman" w:hAnsi="Times New Roman" w:cs="Times New Roman"/>
      <w:sz w:val="24"/>
      <w:szCs w:val="24"/>
      <w:lang w:eastAsia="ru-RU"/>
    </w:rPr>
  </w:style>
  <w:style w:type="paragraph" w:styleId="a9">
    <w:name w:val="footer"/>
    <w:basedOn w:val="a"/>
    <w:link w:val="aa"/>
    <w:uiPriority w:val="99"/>
    <w:rsid w:val="00C86179"/>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uiPriority w:val="99"/>
    <w:rsid w:val="00C86179"/>
    <w:rPr>
      <w:rFonts w:ascii="Times New Roman" w:eastAsia="Times New Roman" w:hAnsi="Times New Roman" w:cs="Times New Roman"/>
      <w:sz w:val="24"/>
      <w:szCs w:val="24"/>
      <w:lang w:eastAsia="ru-RU"/>
    </w:rPr>
  </w:style>
  <w:style w:type="paragraph" w:customStyle="1" w:styleId="ab">
    <w:name w:val="Кабинет"/>
    <w:basedOn w:val="a"/>
    <w:rsid w:val="00C86179"/>
    <w:pPr>
      <w:spacing w:after="0" w:line="240" w:lineRule="auto"/>
      <w:jc w:val="center"/>
    </w:pPr>
    <w:rPr>
      <w:rFonts w:ascii="Times New Roman" w:eastAsia="Times New Roman" w:hAnsi="Times New Roman" w:cs="Times New Roman"/>
      <w:sz w:val="24"/>
      <w:szCs w:val="24"/>
    </w:rPr>
  </w:style>
  <w:style w:type="paragraph" w:customStyle="1" w:styleId="ac">
    <w:name w:val="Должность"/>
    <w:basedOn w:val="a"/>
    <w:next w:val="ad"/>
    <w:rsid w:val="00C86179"/>
    <w:pPr>
      <w:spacing w:after="0" w:line="240" w:lineRule="auto"/>
    </w:pPr>
    <w:rPr>
      <w:rFonts w:ascii="Times New Roman" w:eastAsia="Times New Roman" w:hAnsi="Times New Roman" w:cs="Times New Roman"/>
      <w:i/>
      <w:color w:val="000000"/>
      <w:sz w:val="24"/>
      <w:szCs w:val="24"/>
    </w:rPr>
  </w:style>
  <w:style w:type="paragraph" w:customStyle="1" w:styleId="ad">
    <w:name w:val="ФИО"/>
    <w:basedOn w:val="a"/>
    <w:link w:val="ae"/>
    <w:rsid w:val="00C86179"/>
    <w:pPr>
      <w:spacing w:after="0" w:line="240" w:lineRule="auto"/>
    </w:pPr>
    <w:rPr>
      <w:rFonts w:ascii="Times New Roman" w:eastAsia="Times New Roman" w:hAnsi="Times New Roman" w:cs="Times New Roman"/>
      <w:b/>
      <w:sz w:val="24"/>
      <w:szCs w:val="24"/>
    </w:rPr>
  </w:style>
  <w:style w:type="paragraph" w:customStyle="1" w:styleId="af">
    <w:name w:val="Телефон"/>
    <w:basedOn w:val="a"/>
    <w:rsid w:val="00C86179"/>
    <w:pPr>
      <w:spacing w:after="0" w:line="240" w:lineRule="auto"/>
      <w:jc w:val="center"/>
    </w:pPr>
    <w:rPr>
      <w:rFonts w:ascii="Times New Roman" w:eastAsia="Times New Roman" w:hAnsi="Times New Roman" w:cs="Times New Roman"/>
      <w:b/>
      <w:sz w:val="24"/>
      <w:szCs w:val="24"/>
    </w:rPr>
  </w:style>
  <w:style w:type="character" w:styleId="af0">
    <w:name w:val="Hyperlink"/>
    <w:rsid w:val="00C86179"/>
    <w:rPr>
      <w:color w:val="0000FF"/>
      <w:u w:val="single"/>
    </w:rPr>
  </w:style>
  <w:style w:type="paragraph" w:customStyle="1" w:styleId="af1">
    <w:name w:val="Адресные реквизиты"/>
    <w:basedOn w:val="a4"/>
    <w:next w:val="a4"/>
    <w:rsid w:val="00C86179"/>
    <w:pPr>
      <w:jc w:val="left"/>
    </w:pPr>
    <w:rPr>
      <w:sz w:val="16"/>
    </w:rPr>
  </w:style>
  <w:style w:type="paragraph" w:customStyle="1" w:styleId="af2">
    <w:name w:val="Обращение"/>
    <w:basedOn w:val="a"/>
    <w:next w:val="a"/>
    <w:rsid w:val="00C86179"/>
    <w:pPr>
      <w:spacing w:before="240" w:after="120" w:line="240" w:lineRule="auto"/>
      <w:jc w:val="center"/>
    </w:pPr>
    <w:rPr>
      <w:rFonts w:ascii="Times New Roman" w:eastAsia="Times New Roman" w:hAnsi="Times New Roman" w:cs="Times New Roman"/>
      <w:sz w:val="26"/>
      <w:szCs w:val="24"/>
    </w:rPr>
  </w:style>
  <w:style w:type="paragraph" w:styleId="af3">
    <w:name w:val="Body Text Indent"/>
    <w:basedOn w:val="a"/>
    <w:link w:val="af4"/>
    <w:rsid w:val="00C86179"/>
    <w:pPr>
      <w:spacing w:after="0" w:line="240" w:lineRule="auto"/>
      <w:ind w:firstLine="709"/>
      <w:jc w:val="both"/>
    </w:pPr>
    <w:rPr>
      <w:rFonts w:ascii="Times New Roman" w:eastAsia="Times New Roman" w:hAnsi="Times New Roman" w:cs="Times New Roman"/>
      <w:sz w:val="28"/>
      <w:szCs w:val="24"/>
    </w:rPr>
  </w:style>
  <w:style w:type="character" w:customStyle="1" w:styleId="af4">
    <w:name w:val="Основной текст с отступом Знак"/>
    <w:basedOn w:val="a0"/>
    <w:link w:val="af3"/>
    <w:rsid w:val="00C86179"/>
    <w:rPr>
      <w:rFonts w:ascii="Times New Roman" w:eastAsia="Times New Roman" w:hAnsi="Times New Roman" w:cs="Times New Roman"/>
      <w:sz w:val="28"/>
      <w:szCs w:val="24"/>
      <w:lang w:eastAsia="ru-RU"/>
    </w:rPr>
  </w:style>
  <w:style w:type="paragraph" w:styleId="22">
    <w:name w:val="Body Text Indent 2"/>
    <w:basedOn w:val="a"/>
    <w:link w:val="23"/>
    <w:rsid w:val="00C86179"/>
    <w:pPr>
      <w:spacing w:after="0" w:line="240" w:lineRule="auto"/>
      <w:ind w:left="-107"/>
    </w:pPr>
    <w:rPr>
      <w:rFonts w:ascii="Times New Roman" w:eastAsia="Times New Roman" w:hAnsi="Times New Roman" w:cs="Times New Roman"/>
      <w:sz w:val="20"/>
      <w:szCs w:val="24"/>
    </w:rPr>
  </w:style>
  <w:style w:type="character" w:customStyle="1" w:styleId="23">
    <w:name w:val="Основной текст с отступом 2 Знак"/>
    <w:basedOn w:val="a0"/>
    <w:link w:val="22"/>
    <w:rsid w:val="00C86179"/>
    <w:rPr>
      <w:rFonts w:ascii="Times New Roman" w:eastAsia="Times New Roman" w:hAnsi="Times New Roman" w:cs="Times New Roman"/>
      <w:sz w:val="20"/>
      <w:szCs w:val="24"/>
      <w:lang w:eastAsia="ru-RU"/>
    </w:rPr>
  </w:style>
  <w:style w:type="paragraph" w:customStyle="1" w:styleId="af5">
    <w:name w:val="Текст док"/>
    <w:basedOn w:val="a"/>
    <w:autoRedefine/>
    <w:rsid w:val="00C86179"/>
    <w:pPr>
      <w:spacing w:after="0" w:line="240" w:lineRule="auto"/>
      <w:ind w:firstLine="601"/>
    </w:pPr>
    <w:rPr>
      <w:rFonts w:ascii="Times New Roman" w:eastAsia="Times New Roman" w:hAnsi="Times New Roman" w:cs="Times New Roman"/>
      <w:sz w:val="28"/>
      <w:szCs w:val="24"/>
    </w:rPr>
  </w:style>
  <w:style w:type="paragraph" w:customStyle="1" w:styleId="af6">
    <w:name w:val="Исполнитель"/>
    <w:basedOn w:val="a"/>
    <w:autoRedefine/>
    <w:rsid w:val="00C06A60"/>
    <w:pPr>
      <w:spacing w:after="0" w:line="240" w:lineRule="auto"/>
      <w:ind w:right="-1" w:firstLine="567"/>
      <w:jc w:val="center"/>
    </w:pPr>
    <w:rPr>
      <w:rFonts w:ascii="Times New Roman" w:eastAsia="Times New Roman" w:hAnsi="Times New Roman" w:cs="Times New Roman"/>
      <w:b/>
      <w:sz w:val="26"/>
      <w:szCs w:val="26"/>
      <w:u w:val="single"/>
    </w:rPr>
  </w:style>
  <w:style w:type="character" w:styleId="af7">
    <w:name w:val="page number"/>
    <w:basedOn w:val="a0"/>
    <w:rsid w:val="00C86179"/>
  </w:style>
  <w:style w:type="character" w:customStyle="1" w:styleId="ae">
    <w:name w:val="ФИО Знак"/>
    <w:link w:val="ad"/>
    <w:rsid w:val="00C86179"/>
    <w:rPr>
      <w:rFonts w:ascii="Times New Roman" w:eastAsia="Times New Roman" w:hAnsi="Times New Roman" w:cs="Times New Roman"/>
      <w:b/>
      <w:sz w:val="24"/>
      <w:szCs w:val="24"/>
      <w:lang w:eastAsia="ru-RU"/>
    </w:rPr>
  </w:style>
  <w:style w:type="paragraph" w:styleId="af8">
    <w:name w:val="Balloon Text"/>
    <w:basedOn w:val="a"/>
    <w:link w:val="af9"/>
    <w:semiHidden/>
    <w:rsid w:val="00C86179"/>
    <w:pPr>
      <w:spacing w:after="0" w:line="240" w:lineRule="auto"/>
    </w:pPr>
    <w:rPr>
      <w:rFonts w:ascii="Tahoma" w:eastAsia="Times New Roman" w:hAnsi="Tahoma" w:cs="Tahoma"/>
      <w:sz w:val="16"/>
      <w:szCs w:val="16"/>
    </w:rPr>
  </w:style>
  <w:style w:type="character" w:customStyle="1" w:styleId="af9">
    <w:name w:val="Текст выноски Знак"/>
    <w:basedOn w:val="a0"/>
    <w:link w:val="af8"/>
    <w:semiHidden/>
    <w:rsid w:val="00C86179"/>
    <w:rPr>
      <w:rFonts w:ascii="Tahoma" w:eastAsia="Times New Roman" w:hAnsi="Tahoma" w:cs="Tahoma"/>
      <w:sz w:val="16"/>
      <w:szCs w:val="16"/>
      <w:lang w:eastAsia="ru-RU"/>
    </w:rPr>
  </w:style>
  <w:style w:type="character" w:styleId="afa">
    <w:name w:val="Strong"/>
    <w:uiPriority w:val="22"/>
    <w:qFormat/>
    <w:rsid w:val="00C86179"/>
    <w:rPr>
      <w:b/>
      <w:bCs/>
    </w:rPr>
  </w:style>
  <w:style w:type="paragraph" w:styleId="afb">
    <w:name w:val="Normal (Web)"/>
    <w:basedOn w:val="a"/>
    <w:uiPriority w:val="99"/>
    <w:rsid w:val="00C86179"/>
    <w:pPr>
      <w:spacing w:before="150" w:after="150" w:line="384" w:lineRule="auto"/>
    </w:pPr>
    <w:rPr>
      <w:rFonts w:ascii="Times New Roman" w:eastAsia="Times New Roman" w:hAnsi="Times New Roman" w:cs="Times New Roman"/>
      <w:sz w:val="24"/>
      <w:szCs w:val="24"/>
    </w:rPr>
  </w:style>
  <w:style w:type="paragraph" w:styleId="HTML">
    <w:name w:val="HTML Preformatted"/>
    <w:basedOn w:val="a"/>
    <w:link w:val="HTML0"/>
    <w:rsid w:val="00C86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C86179"/>
    <w:rPr>
      <w:rFonts w:ascii="Courier New" w:eastAsia="Times New Roman" w:hAnsi="Courier New" w:cs="Courier New"/>
      <w:sz w:val="20"/>
      <w:szCs w:val="20"/>
      <w:lang w:eastAsia="ru-RU"/>
    </w:rPr>
  </w:style>
  <w:style w:type="paragraph" w:customStyle="1" w:styleId="ConsPlusTitle">
    <w:name w:val="ConsPlusTitle"/>
    <w:rsid w:val="00C86179"/>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c">
    <w:name w:val="Знак"/>
    <w:basedOn w:val="a"/>
    <w:rsid w:val="00C86179"/>
    <w:pPr>
      <w:spacing w:after="160" w:line="240" w:lineRule="exact"/>
    </w:pPr>
    <w:rPr>
      <w:rFonts w:ascii="Verdana" w:eastAsia="Times New Roman" w:hAnsi="Verdana" w:cs="Times New Roman"/>
      <w:sz w:val="20"/>
      <w:szCs w:val="20"/>
      <w:lang w:val="en-US" w:eastAsia="en-US"/>
    </w:rPr>
  </w:style>
  <w:style w:type="paragraph" w:customStyle="1" w:styleId="H4">
    <w:name w:val="H4"/>
    <w:basedOn w:val="a"/>
    <w:next w:val="a"/>
    <w:rsid w:val="00C86179"/>
    <w:pPr>
      <w:keepNext/>
      <w:spacing w:before="100" w:after="100" w:line="240" w:lineRule="auto"/>
      <w:outlineLvl w:val="4"/>
    </w:pPr>
    <w:rPr>
      <w:rFonts w:ascii="Times New Roman" w:eastAsia="Times New Roman" w:hAnsi="Times New Roman" w:cs="Times New Roman"/>
      <w:b/>
      <w:snapToGrid w:val="0"/>
      <w:sz w:val="24"/>
      <w:szCs w:val="20"/>
    </w:rPr>
  </w:style>
  <w:style w:type="paragraph" w:customStyle="1" w:styleId="11">
    <w:name w:val="Знак1 Знак Знак Знак"/>
    <w:basedOn w:val="a"/>
    <w:rsid w:val="00C86179"/>
    <w:pPr>
      <w:spacing w:after="0" w:line="240" w:lineRule="auto"/>
    </w:pPr>
    <w:rPr>
      <w:rFonts w:ascii="Verdana" w:eastAsia="Times New Roman" w:hAnsi="Verdana" w:cs="Verdana"/>
      <w:sz w:val="20"/>
      <w:szCs w:val="20"/>
      <w:lang w:val="en-US" w:eastAsia="en-US"/>
    </w:rPr>
  </w:style>
  <w:style w:type="character" w:styleId="afd">
    <w:name w:val="annotation reference"/>
    <w:rsid w:val="00C86179"/>
    <w:rPr>
      <w:sz w:val="16"/>
      <w:szCs w:val="16"/>
    </w:rPr>
  </w:style>
  <w:style w:type="paragraph" w:styleId="afe">
    <w:name w:val="annotation text"/>
    <w:basedOn w:val="a"/>
    <w:link w:val="aff"/>
    <w:rsid w:val="00C86179"/>
    <w:pPr>
      <w:spacing w:after="0" w:line="240" w:lineRule="auto"/>
    </w:pPr>
    <w:rPr>
      <w:rFonts w:ascii="Times New Roman" w:eastAsia="Times New Roman" w:hAnsi="Times New Roman" w:cs="Times New Roman"/>
      <w:sz w:val="20"/>
      <w:szCs w:val="20"/>
    </w:rPr>
  </w:style>
  <w:style w:type="character" w:customStyle="1" w:styleId="aff">
    <w:name w:val="Текст примечания Знак"/>
    <w:basedOn w:val="a0"/>
    <w:link w:val="afe"/>
    <w:rsid w:val="00C86179"/>
    <w:rPr>
      <w:rFonts w:ascii="Times New Roman" w:eastAsia="Times New Roman" w:hAnsi="Times New Roman" w:cs="Times New Roman"/>
      <w:sz w:val="20"/>
      <w:szCs w:val="20"/>
      <w:lang w:eastAsia="ru-RU"/>
    </w:rPr>
  </w:style>
  <w:style w:type="paragraph" w:styleId="aff0">
    <w:name w:val="annotation subject"/>
    <w:basedOn w:val="afe"/>
    <w:next w:val="afe"/>
    <w:link w:val="aff1"/>
    <w:rsid w:val="00C86179"/>
    <w:rPr>
      <w:b/>
      <w:bCs/>
    </w:rPr>
  </w:style>
  <w:style w:type="character" w:customStyle="1" w:styleId="aff1">
    <w:name w:val="Тема примечания Знак"/>
    <w:basedOn w:val="aff"/>
    <w:link w:val="aff0"/>
    <w:rsid w:val="00C86179"/>
    <w:rPr>
      <w:rFonts w:ascii="Times New Roman" w:eastAsia="Times New Roman" w:hAnsi="Times New Roman" w:cs="Times New Roman"/>
      <w:b/>
      <w:bCs/>
      <w:sz w:val="20"/>
      <w:szCs w:val="20"/>
      <w:lang w:eastAsia="ru-RU"/>
    </w:rPr>
  </w:style>
  <w:style w:type="numbering" w:customStyle="1" w:styleId="12">
    <w:name w:val="Нет списка1"/>
    <w:next w:val="a2"/>
    <w:semiHidden/>
    <w:unhideWhenUsed/>
    <w:rsid w:val="00C86179"/>
  </w:style>
  <w:style w:type="paragraph" w:customStyle="1" w:styleId="ConsNormal">
    <w:name w:val="ConsNormal"/>
    <w:rsid w:val="00C8617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C861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C86179"/>
    <w:pPr>
      <w:autoSpaceDE w:val="0"/>
      <w:autoSpaceDN w:val="0"/>
      <w:adjustRightInd w:val="0"/>
      <w:spacing w:after="0" w:line="240" w:lineRule="auto"/>
    </w:pPr>
    <w:rPr>
      <w:rFonts w:ascii="Arial" w:eastAsia="Times New Roman" w:hAnsi="Arial" w:cs="Arial"/>
      <w:b/>
      <w:bCs/>
      <w:sz w:val="16"/>
      <w:szCs w:val="16"/>
      <w:lang w:eastAsia="ru-RU"/>
    </w:rPr>
  </w:style>
  <w:style w:type="table" w:customStyle="1" w:styleId="13">
    <w:name w:val="Сетка таблицы1"/>
    <w:basedOn w:val="a1"/>
    <w:next w:val="a3"/>
    <w:rsid w:val="00C86179"/>
    <w:pPr>
      <w:spacing w:after="0" w:line="240" w:lineRule="auto"/>
    </w:pPr>
    <w:rPr>
      <w:rFonts w:ascii="MS Sans Serif" w:eastAsia="Times New Roman" w:hAnsi="MS Sans Serif" w:cs="Times New Roman"/>
      <w:sz w:val="20"/>
      <w:szCs w:val="20"/>
      <w:lang w:eastAsia="ru-RU" w:bidi="kok-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Indent 3"/>
    <w:basedOn w:val="a"/>
    <w:link w:val="32"/>
    <w:rsid w:val="00C86179"/>
    <w:pPr>
      <w:spacing w:after="120" w:line="240" w:lineRule="auto"/>
      <w:ind w:left="283"/>
    </w:pPr>
    <w:rPr>
      <w:rFonts w:ascii="MS Sans Serif" w:eastAsia="Times New Roman" w:hAnsi="MS Sans Serif" w:cs="Times New Roman"/>
      <w:sz w:val="16"/>
      <w:szCs w:val="16"/>
    </w:rPr>
  </w:style>
  <w:style w:type="character" w:customStyle="1" w:styleId="32">
    <w:name w:val="Основной текст с отступом 3 Знак"/>
    <w:basedOn w:val="a0"/>
    <w:link w:val="31"/>
    <w:rsid w:val="00C86179"/>
    <w:rPr>
      <w:rFonts w:ascii="MS Sans Serif" w:eastAsia="Times New Roman" w:hAnsi="MS Sans Serif" w:cs="Times New Roman"/>
      <w:sz w:val="16"/>
      <w:szCs w:val="16"/>
      <w:lang w:eastAsia="ru-RU"/>
    </w:rPr>
  </w:style>
  <w:style w:type="paragraph" w:customStyle="1" w:styleId="ConsPlusNormal">
    <w:name w:val="ConsPlusNormal"/>
    <w:rsid w:val="00C861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2">
    <w:name w:val="МОН"/>
    <w:basedOn w:val="a"/>
    <w:link w:val="aff3"/>
    <w:rsid w:val="00C86179"/>
    <w:pPr>
      <w:widowControl w:val="0"/>
      <w:autoSpaceDE w:val="0"/>
      <w:autoSpaceDN w:val="0"/>
      <w:adjustRightInd w:val="0"/>
      <w:spacing w:after="0" w:line="360" w:lineRule="auto"/>
      <w:ind w:firstLine="709"/>
      <w:jc w:val="both"/>
    </w:pPr>
    <w:rPr>
      <w:rFonts w:ascii="MS Sans Serif" w:eastAsia="Times New Roman" w:hAnsi="MS Sans Serif" w:cs="Times New Roman"/>
      <w:sz w:val="28"/>
      <w:szCs w:val="20"/>
    </w:rPr>
  </w:style>
  <w:style w:type="character" w:customStyle="1" w:styleId="aff3">
    <w:name w:val="МОН Знак"/>
    <w:link w:val="aff2"/>
    <w:rsid w:val="00C86179"/>
    <w:rPr>
      <w:rFonts w:ascii="MS Sans Serif" w:eastAsia="Times New Roman" w:hAnsi="MS Sans Serif" w:cs="Times New Roman"/>
      <w:sz w:val="28"/>
      <w:szCs w:val="20"/>
      <w:lang w:eastAsia="ru-RU"/>
    </w:rPr>
  </w:style>
  <w:style w:type="character" w:customStyle="1" w:styleId="51">
    <w:name w:val="Знак Знак5"/>
    <w:rsid w:val="00C86179"/>
    <w:rPr>
      <w:sz w:val="28"/>
      <w:szCs w:val="28"/>
      <w:lang w:val="ru-RU" w:eastAsia="ar-SA" w:bidi="ar-SA"/>
    </w:rPr>
  </w:style>
  <w:style w:type="paragraph" w:customStyle="1" w:styleId="14">
    <w:name w:val="Мой1 Обычный"/>
    <w:basedOn w:val="a"/>
    <w:link w:val="15"/>
    <w:qFormat/>
    <w:rsid w:val="00C86179"/>
    <w:pPr>
      <w:spacing w:after="0" w:line="360" w:lineRule="auto"/>
      <w:ind w:firstLine="709"/>
      <w:jc w:val="both"/>
    </w:pPr>
    <w:rPr>
      <w:rFonts w:ascii="MS Sans Serif" w:eastAsia="Times New Roman" w:hAnsi="MS Sans Serif" w:cs="Times New Roman"/>
      <w:sz w:val="28"/>
      <w:szCs w:val="28"/>
    </w:rPr>
  </w:style>
  <w:style w:type="character" w:customStyle="1" w:styleId="15">
    <w:name w:val="Мой1 Обычный Знак"/>
    <w:link w:val="14"/>
    <w:rsid w:val="00C86179"/>
    <w:rPr>
      <w:rFonts w:ascii="MS Sans Serif" w:eastAsia="Times New Roman" w:hAnsi="MS Sans Serif" w:cs="Times New Roman"/>
      <w:sz w:val="28"/>
      <w:szCs w:val="28"/>
      <w:lang w:eastAsia="ru-RU"/>
    </w:rPr>
  </w:style>
  <w:style w:type="paragraph" w:styleId="aff4">
    <w:name w:val="footnote text"/>
    <w:basedOn w:val="a"/>
    <w:link w:val="aff5"/>
    <w:uiPriority w:val="99"/>
    <w:rsid w:val="00C86179"/>
    <w:pPr>
      <w:widowControl w:val="0"/>
      <w:autoSpaceDE w:val="0"/>
      <w:autoSpaceDN w:val="0"/>
      <w:adjustRightInd w:val="0"/>
      <w:spacing w:after="0" w:line="240" w:lineRule="auto"/>
    </w:pPr>
    <w:rPr>
      <w:rFonts w:ascii="MS Sans Serif" w:eastAsia="Times New Roman" w:hAnsi="MS Sans Serif" w:cs="Times New Roman"/>
      <w:sz w:val="20"/>
      <w:szCs w:val="20"/>
    </w:rPr>
  </w:style>
  <w:style w:type="character" w:customStyle="1" w:styleId="aff5">
    <w:name w:val="Текст сноски Знак"/>
    <w:basedOn w:val="a0"/>
    <w:link w:val="aff4"/>
    <w:uiPriority w:val="99"/>
    <w:rsid w:val="00C86179"/>
    <w:rPr>
      <w:rFonts w:ascii="MS Sans Serif" w:eastAsia="Times New Roman" w:hAnsi="MS Sans Serif" w:cs="Times New Roman"/>
      <w:sz w:val="20"/>
      <w:szCs w:val="20"/>
      <w:lang w:eastAsia="ru-RU"/>
    </w:rPr>
  </w:style>
  <w:style w:type="paragraph" w:customStyle="1" w:styleId="16">
    <w:name w:val="Без интервала1"/>
    <w:rsid w:val="00C86179"/>
    <w:pPr>
      <w:spacing w:after="0" w:line="240" w:lineRule="auto"/>
    </w:pPr>
    <w:rPr>
      <w:rFonts w:ascii="Calibri" w:eastAsia="Times New Roman" w:hAnsi="Calibri" w:cs="Times New Roman"/>
    </w:rPr>
  </w:style>
  <w:style w:type="character" w:styleId="aff6">
    <w:name w:val="Emphasis"/>
    <w:qFormat/>
    <w:rsid w:val="00C86179"/>
    <w:rPr>
      <w:rFonts w:cs="Times New Roman"/>
      <w:i/>
      <w:iCs/>
    </w:rPr>
  </w:style>
  <w:style w:type="paragraph" w:customStyle="1" w:styleId="17">
    <w:name w:val="Абзац списка1"/>
    <w:basedOn w:val="a"/>
    <w:rsid w:val="00C86179"/>
    <w:pPr>
      <w:spacing w:after="0" w:line="240" w:lineRule="auto"/>
      <w:ind w:left="720"/>
      <w:contextualSpacing/>
    </w:pPr>
    <w:rPr>
      <w:rFonts w:ascii="Times New Roman" w:eastAsia="Calibri" w:hAnsi="Times New Roman" w:cs="Times New Roman"/>
      <w:sz w:val="20"/>
      <w:szCs w:val="20"/>
    </w:rPr>
  </w:style>
  <w:style w:type="character" w:styleId="aff7">
    <w:name w:val="footnote reference"/>
    <w:unhideWhenUsed/>
    <w:rsid w:val="00E834B3"/>
    <w:rPr>
      <w:vertAlign w:val="superscript"/>
    </w:rPr>
  </w:style>
  <w:style w:type="paragraph" w:customStyle="1" w:styleId="ConsPlusCell">
    <w:name w:val="ConsPlusCell"/>
    <w:uiPriority w:val="99"/>
    <w:rsid w:val="00DF2F0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Обычный1"/>
    <w:rsid w:val="00DF2F04"/>
    <w:pPr>
      <w:spacing w:after="0" w:line="240" w:lineRule="auto"/>
    </w:pPr>
    <w:rPr>
      <w:rFonts w:ascii="Times New Roman" w:eastAsia="Times New Roman" w:hAnsi="Times New Roman" w:cs="Times New Roman"/>
      <w:szCs w:val="20"/>
      <w:lang w:eastAsia="ru-RU"/>
    </w:rPr>
  </w:style>
  <w:style w:type="paragraph" w:customStyle="1" w:styleId="aff8">
    <w:name w:val="Знак"/>
    <w:basedOn w:val="a"/>
    <w:rsid w:val="005A30D6"/>
    <w:pPr>
      <w:spacing w:after="160" w:line="240" w:lineRule="exact"/>
    </w:pPr>
    <w:rPr>
      <w:rFonts w:ascii="Verdana" w:eastAsia="Times New Roman" w:hAnsi="Verdana" w:cs="Times New Roman"/>
      <w:sz w:val="20"/>
      <w:szCs w:val="20"/>
      <w:lang w:val="en-US" w:eastAsia="en-US"/>
    </w:rPr>
  </w:style>
  <w:style w:type="paragraph" w:customStyle="1" w:styleId="210">
    <w:name w:val="Средняя сетка 21"/>
    <w:uiPriority w:val="99"/>
    <w:rsid w:val="00F55E1B"/>
    <w:pPr>
      <w:spacing w:after="0" w:line="240" w:lineRule="auto"/>
    </w:pPr>
    <w:rPr>
      <w:rFonts w:ascii="Times New Roman" w:eastAsia="Batang" w:hAnsi="Times New Roman" w:cs="Times New Roman"/>
      <w:sz w:val="24"/>
      <w:szCs w:val="24"/>
      <w:lang w:eastAsia="ko-KR"/>
    </w:rPr>
  </w:style>
  <w:style w:type="paragraph" w:styleId="aff9">
    <w:name w:val="No Spacing"/>
    <w:uiPriority w:val="1"/>
    <w:qFormat/>
    <w:rsid w:val="00F55E1B"/>
    <w:pPr>
      <w:spacing w:after="0" w:line="240" w:lineRule="auto"/>
    </w:pPr>
    <w:rPr>
      <w:rFonts w:ascii="Calibri" w:eastAsia="Calibri" w:hAnsi="Calibri" w:cs="Times New Roman"/>
    </w:rPr>
  </w:style>
  <w:style w:type="paragraph" w:customStyle="1" w:styleId="Default">
    <w:name w:val="Default"/>
    <w:rsid w:val="00CE7D0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x-messenger-message">
    <w:name w:val="bx-messenger-message"/>
    <w:basedOn w:val="a0"/>
    <w:rsid w:val="00FD58B1"/>
  </w:style>
  <w:style w:type="character" w:customStyle="1" w:styleId="textexposedshow">
    <w:name w:val="text_exposed_show"/>
    <w:basedOn w:val="a0"/>
    <w:rsid w:val="00FD58B1"/>
  </w:style>
  <w:style w:type="paragraph" w:customStyle="1" w:styleId="affa">
    <w:name w:val="Стиль"/>
    <w:rsid w:val="007E6A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b">
    <w:name w:val="Нормальный (таблица)"/>
    <w:basedOn w:val="a"/>
    <w:next w:val="a"/>
    <w:uiPriority w:val="99"/>
    <w:rsid w:val="00BA3D68"/>
    <w:pPr>
      <w:widowControl w:val="0"/>
      <w:autoSpaceDE w:val="0"/>
      <w:autoSpaceDN w:val="0"/>
      <w:adjustRightInd w:val="0"/>
      <w:spacing w:after="0" w:line="240" w:lineRule="auto"/>
      <w:jc w:val="both"/>
    </w:pPr>
    <w:rPr>
      <w:rFonts w:ascii="Arial" w:hAnsi="Arial" w:cs="Arial"/>
      <w:sz w:val="24"/>
      <w:szCs w:val="24"/>
    </w:rPr>
  </w:style>
  <w:style w:type="paragraph" w:customStyle="1" w:styleId="affc">
    <w:name w:val="Адресат"/>
    <w:basedOn w:val="a"/>
    <w:rsid w:val="009D1A52"/>
    <w:pPr>
      <w:spacing w:before="120" w:after="0" w:line="240" w:lineRule="auto"/>
    </w:pPr>
    <w:rPr>
      <w:rFonts w:ascii="Times New Roman" w:eastAsia="Times New Roman" w:hAnsi="Times New Roman" w:cs="Times New Roman"/>
      <w:b/>
      <w:sz w:val="26"/>
      <w:szCs w:val="20"/>
    </w:rPr>
  </w:style>
  <w:style w:type="paragraph" w:customStyle="1" w:styleId="41">
    <w:name w:val="41"/>
    <w:basedOn w:val="a"/>
    <w:rsid w:val="00CA34D8"/>
    <w:pPr>
      <w:spacing w:before="100" w:beforeAutospacing="1" w:after="100" w:afterAutospacing="1" w:line="240" w:lineRule="auto"/>
    </w:pPr>
    <w:rPr>
      <w:rFonts w:ascii="Times New Roman" w:eastAsiaTheme="minorHAnsi" w:hAnsi="Times New Roman" w:cs="Times New Roman"/>
      <w:color w:val="000000"/>
      <w:sz w:val="24"/>
      <w:szCs w:val="24"/>
    </w:rPr>
  </w:style>
  <w:style w:type="character" w:customStyle="1" w:styleId="52">
    <w:name w:val="5"/>
    <w:basedOn w:val="a0"/>
    <w:rsid w:val="00CA34D8"/>
  </w:style>
</w:styles>
</file>

<file path=word/webSettings.xml><?xml version="1.0" encoding="utf-8"?>
<w:webSettings xmlns:r="http://schemas.openxmlformats.org/officeDocument/2006/relationships" xmlns:w="http://schemas.openxmlformats.org/wordprocessingml/2006/main">
  <w:divs>
    <w:div w:id="131561083">
      <w:bodyDiv w:val="1"/>
      <w:marLeft w:val="0"/>
      <w:marRight w:val="0"/>
      <w:marTop w:val="0"/>
      <w:marBottom w:val="0"/>
      <w:divBdr>
        <w:top w:val="none" w:sz="0" w:space="0" w:color="auto"/>
        <w:left w:val="none" w:sz="0" w:space="0" w:color="auto"/>
        <w:bottom w:val="none" w:sz="0" w:space="0" w:color="auto"/>
        <w:right w:val="none" w:sz="0" w:space="0" w:color="auto"/>
      </w:divBdr>
    </w:div>
    <w:div w:id="533227971">
      <w:bodyDiv w:val="1"/>
      <w:marLeft w:val="0"/>
      <w:marRight w:val="0"/>
      <w:marTop w:val="0"/>
      <w:marBottom w:val="0"/>
      <w:divBdr>
        <w:top w:val="none" w:sz="0" w:space="0" w:color="auto"/>
        <w:left w:val="none" w:sz="0" w:space="0" w:color="auto"/>
        <w:bottom w:val="none" w:sz="0" w:space="0" w:color="auto"/>
        <w:right w:val="none" w:sz="0" w:space="0" w:color="auto"/>
      </w:divBdr>
    </w:div>
    <w:div w:id="814685522">
      <w:bodyDiv w:val="1"/>
      <w:marLeft w:val="0"/>
      <w:marRight w:val="0"/>
      <w:marTop w:val="0"/>
      <w:marBottom w:val="0"/>
      <w:divBdr>
        <w:top w:val="none" w:sz="0" w:space="0" w:color="auto"/>
        <w:left w:val="none" w:sz="0" w:space="0" w:color="auto"/>
        <w:bottom w:val="none" w:sz="0" w:space="0" w:color="auto"/>
        <w:right w:val="none" w:sz="0" w:space="0" w:color="auto"/>
      </w:divBdr>
    </w:div>
    <w:div w:id="846944698">
      <w:bodyDiv w:val="1"/>
      <w:marLeft w:val="0"/>
      <w:marRight w:val="0"/>
      <w:marTop w:val="0"/>
      <w:marBottom w:val="0"/>
      <w:divBdr>
        <w:top w:val="none" w:sz="0" w:space="0" w:color="auto"/>
        <w:left w:val="none" w:sz="0" w:space="0" w:color="auto"/>
        <w:bottom w:val="none" w:sz="0" w:space="0" w:color="auto"/>
        <w:right w:val="none" w:sz="0" w:space="0" w:color="auto"/>
      </w:divBdr>
    </w:div>
    <w:div w:id="180030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DA627F-FAD3-410E-B201-CECA90066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53</Pages>
  <Words>22742</Words>
  <Characters>129630</Characters>
  <Application>Microsoft Office Word</Application>
  <DocSecurity>0</DocSecurity>
  <Lines>1080</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kya</dc:creator>
  <cp:lastModifiedBy>kya</cp:lastModifiedBy>
  <cp:revision>3</cp:revision>
  <cp:lastPrinted>2019-04-11T04:43:00Z</cp:lastPrinted>
  <dcterms:created xsi:type="dcterms:W3CDTF">2019-04-11T05:04:00Z</dcterms:created>
  <dcterms:modified xsi:type="dcterms:W3CDTF">2019-04-11T05:27:00Z</dcterms:modified>
</cp:coreProperties>
</file>